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25A" w:rsidRPr="00FA420A" w:rsidRDefault="00CF325A" w:rsidP="00CF325A">
      <w:pPr>
        <w:widowControl w:val="0"/>
        <w:suppressAutoHyphens/>
        <w:spacing w:after="12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Муниципальное бюджетное образовательное учреждение</w:t>
      </w:r>
    </w:p>
    <w:p w:rsidR="00CF325A" w:rsidRPr="00FA420A" w:rsidRDefault="00CF325A" w:rsidP="00CF325A">
      <w:pPr>
        <w:widowControl w:val="0"/>
        <w:suppressAutoHyphens/>
        <w:spacing w:after="120" w:line="240" w:lineRule="auto"/>
        <w:ind w:right="175"/>
        <w:jc w:val="center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 xml:space="preserve"> «Средняя</w:t>
      </w: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 xml:space="preserve"> школа №</w:t>
      </w:r>
      <w:r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 xml:space="preserve"> </w:t>
      </w: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1</w:t>
      </w:r>
      <w:r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» города Велижа Смоленской области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rPr>
          <w:rFonts w:ascii="Times New Roman" w:eastAsia="SimSun" w:hAnsi="Times New Roman" w:cs="Mangal"/>
          <w:b/>
          <w:i/>
          <w:color w:val="008080"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color w:val="008080"/>
          <w:kern w:val="1"/>
          <w:sz w:val="56"/>
          <w:szCs w:val="56"/>
          <w:lang w:eastAsia="hi-IN" w:bidi="hi-IN"/>
        </w:rPr>
      </w:pPr>
      <w:r>
        <w:rPr>
          <w:rFonts w:ascii="Times New Roman" w:eastAsia="SimSun" w:hAnsi="Times New Roman" w:cs="Mangal"/>
          <w:color w:val="008080"/>
          <w:kern w:val="1"/>
          <w:sz w:val="56"/>
          <w:szCs w:val="56"/>
          <w:lang w:eastAsia="hi-IN" w:bidi="hi-IN"/>
        </w:rPr>
        <w:t>Запись трёхзначных чисел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color w:val="008080"/>
          <w:kern w:val="1"/>
          <w:sz w:val="64"/>
          <w:szCs w:val="64"/>
          <w:lang w:eastAsia="hi-IN" w:bidi="hi-IN"/>
        </w:rPr>
      </w:pPr>
      <w:r w:rsidRPr="00FA420A">
        <w:rPr>
          <w:rFonts w:ascii="Times New Roman" w:eastAsia="SimSun" w:hAnsi="Times New Roman" w:cs="Mangal"/>
          <w:kern w:val="1"/>
          <w:sz w:val="48"/>
          <w:szCs w:val="48"/>
          <w:lang w:eastAsia="hi-IN" w:bidi="hi-IN"/>
        </w:rPr>
        <w:t xml:space="preserve">(конспект урока </w:t>
      </w:r>
      <w:r>
        <w:rPr>
          <w:rFonts w:ascii="Times New Roman" w:eastAsia="SimSun" w:hAnsi="Times New Roman" w:cs="Mangal"/>
          <w:kern w:val="1"/>
          <w:sz w:val="48"/>
          <w:szCs w:val="48"/>
          <w:lang w:eastAsia="hi-IN" w:bidi="hi-IN"/>
        </w:rPr>
        <w:t>математики в 3</w:t>
      </w:r>
      <w:r w:rsidRPr="00FA420A">
        <w:rPr>
          <w:rFonts w:ascii="Times New Roman" w:eastAsia="SimSun" w:hAnsi="Times New Roman" w:cs="Mangal"/>
          <w:kern w:val="1"/>
          <w:sz w:val="48"/>
          <w:szCs w:val="48"/>
          <w:lang w:eastAsia="hi-IN" w:bidi="hi-IN"/>
        </w:rPr>
        <w:t xml:space="preserve"> классе)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color w:val="008080"/>
          <w:kern w:val="1"/>
          <w:sz w:val="64"/>
          <w:szCs w:val="64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color w:val="008080"/>
          <w:kern w:val="1"/>
          <w:sz w:val="64"/>
          <w:szCs w:val="64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Выполнила: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Смирнова Татьяна Валерьевна,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учитель начальных классов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right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561E2D" w:rsidRDefault="00561E2D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561E2D" w:rsidRDefault="00561E2D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561E2D" w:rsidRDefault="00561E2D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561E2D" w:rsidRDefault="00561E2D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FA420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Велиж</w:t>
      </w:r>
    </w:p>
    <w:p w:rsidR="00CF325A" w:rsidRPr="00FA420A" w:rsidRDefault="00CF325A" w:rsidP="00CF325A">
      <w:pPr>
        <w:widowControl w:val="0"/>
        <w:suppressAutoHyphens/>
        <w:spacing w:after="0" w:line="240" w:lineRule="auto"/>
        <w:ind w:right="175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p w:rsidR="00CF325A" w:rsidRDefault="00CF325A" w:rsidP="00111A58">
      <w:pPr>
        <w:tabs>
          <w:tab w:val="left" w:pos="334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CF325A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F325A" w:rsidRPr="00CF325A" w:rsidRDefault="00CF325A" w:rsidP="00CF325A">
      <w:pPr>
        <w:pageBreakBefore/>
        <w:widowControl w:val="0"/>
        <w:suppressAutoHyphens/>
        <w:spacing w:after="0" w:line="360" w:lineRule="auto"/>
        <w:ind w:left="-142" w:right="850" w:firstLine="709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CF325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lastRenderedPageBreak/>
        <w:t>Тема урока</w:t>
      </w:r>
      <w:r w:rsidRPr="00CF325A">
        <w:rPr>
          <w:rFonts w:ascii="Times New Roman" w:eastAsia="SimSun" w:hAnsi="Times New Roman" w:cs="Mangal"/>
          <w:b/>
          <w:bCs/>
          <w:i/>
          <w:kern w:val="1"/>
          <w:sz w:val="28"/>
          <w:szCs w:val="28"/>
          <w:lang w:eastAsia="hi-IN" w:bidi="hi-IN"/>
        </w:rPr>
        <w:t>:</w:t>
      </w:r>
      <w:r w:rsidRPr="00CF325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 xml:space="preserve"> «</w:t>
      </w:r>
      <w:r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Запись трёхзначных чисел</w:t>
      </w:r>
      <w:r w:rsidRPr="00CF325A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>»</w:t>
      </w:r>
    </w:p>
    <w:p w:rsidR="00CF325A" w:rsidRDefault="00CF325A" w:rsidP="00CF325A">
      <w:pPr>
        <w:widowControl w:val="0"/>
        <w:suppressAutoHyphens/>
        <w:spacing w:after="0" w:line="360" w:lineRule="auto"/>
        <w:ind w:left="-142" w:right="850" w:firstLine="709"/>
        <w:jc w:val="center"/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</w:pPr>
      <w:r w:rsidRPr="00CF325A"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  <w:t xml:space="preserve">(конспект урока 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  <w:t xml:space="preserve">математики </w:t>
      </w:r>
      <w:r w:rsidRPr="00CF325A"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  <w:t>в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  <w:t xml:space="preserve"> 3</w:t>
      </w:r>
      <w:r w:rsidRPr="00CF325A"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  <w:t xml:space="preserve"> классе с презентацией)</w:t>
      </w:r>
    </w:p>
    <w:p w:rsidR="00CC55E2" w:rsidRPr="00CF325A" w:rsidRDefault="00CC55E2" w:rsidP="00CC55E2">
      <w:pPr>
        <w:widowControl w:val="0"/>
        <w:suppressAutoHyphens/>
        <w:spacing w:after="0" w:line="360" w:lineRule="auto"/>
        <w:ind w:left="-142" w:right="850" w:firstLine="709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bCs/>
          <w:kern w:val="1"/>
          <w:sz w:val="28"/>
          <w:szCs w:val="28"/>
          <w:lang w:eastAsia="hi-IN" w:bidi="hi-IN"/>
        </w:rPr>
        <w:t>3 марта 2022 г.</w:t>
      </w:r>
      <w:bookmarkStart w:id="0" w:name="_GoBack"/>
      <w:bookmarkEnd w:id="0"/>
    </w:p>
    <w:p w:rsidR="00637818" w:rsidRPr="00637818" w:rsidRDefault="00637818" w:rsidP="00637818">
      <w:pPr>
        <w:tabs>
          <w:tab w:val="left" w:pos="334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378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научить читать и записывать трёхзначные числа, число 1000,</w:t>
      </w:r>
      <w:r w:rsidR="00670B12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познакомить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с порядковыми номерами разрядов в трёхзначном числе; закрепить</w:t>
      </w:r>
      <w:r w:rsidR="00FA4838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,</w:t>
      </w:r>
      <w:r w:rsidR="00670B12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как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="00670B12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образуются и называются трехзначные числа, умение решать задачи изученных видов; развивать</w:t>
      </w:r>
      <w:r w:rsidR="00670B12" w:rsidRPr="00CF325A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внимание, умение сравнивать, об</w:t>
      </w:r>
      <w:r w:rsidR="00670B12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общать, устанавливать аналогии, делать выводы, </w:t>
      </w:r>
      <w:r w:rsidR="00670B12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 самопроверку</w:t>
      </w:r>
      <w:r w:rsidR="00680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взаимопроверку, </w:t>
      </w:r>
      <w:r w:rsidR="00670B1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самооценку</w:t>
      </w:r>
      <w:r w:rsidR="00680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68097F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взаимооценку</w:t>
      </w:r>
      <w:proofErr w:type="spellEnd"/>
      <w:r w:rsidR="00670B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FA483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положительное отношение к учению</w:t>
      </w:r>
      <w:r w:rsidRPr="00637818">
        <w:rPr>
          <w:rFonts w:ascii="Calibri" w:eastAsia="Times New Roman" w:hAnsi="Calibri" w:cs="Times New Roman"/>
          <w:lang w:eastAsia="ru-RU"/>
        </w:rPr>
        <w:t xml:space="preserve"> 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37818">
        <w:rPr>
          <w:rFonts w:ascii="Calibri" w:eastAsia="Times New Roman" w:hAnsi="Calibri" w:cs="Times New Roman"/>
          <w:lang w:eastAsia="ru-RU"/>
        </w:rPr>
        <w:t xml:space="preserve"> 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результатам обучения</w:t>
      </w:r>
      <w:r w:rsidR="00FA483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  <w:r w:rsidR="00FA4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воспитывать бережное отношение к природе.</w:t>
      </w:r>
    </w:p>
    <w:p w:rsidR="00637818" w:rsidRPr="00637818" w:rsidRDefault="00637818" w:rsidP="00637818">
      <w:pPr>
        <w:tabs>
          <w:tab w:val="left" w:pos="334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78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урока: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урок </w:t>
      </w:r>
      <w:r w:rsidR="00FA483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формирования новых знаний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7818" w:rsidRPr="00637818" w:rsidRDefault="00637818" w:rsidP="00637818">
      <w:pPr>
        <w:tabs>
          <w:tab w:val="left" w:pos="334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78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Оборудование: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проектор, компьютер, интерактивная доска, </w:t>
      </w:r>
      <w:r w:rsidR="00FA483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домики для чисел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7818" w:rsidRPr="00637818" w:rsidRDefault="00637818" w:rsidP="00637818">
      <w:pPr>
        <w:tabs>
          <w:tab w:val="left" w:pos="334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78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Формы организации работы учащихся:</w:t>
      </w:r>
      <w:r w:rsidRPr="0063781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637818">
        <w:rPr>
          <w:rFonts w:ascii="Times New Roman" w:eastAsia="Times New Roman" w:hAnsi="Times New Roman" w:cs="Times New Roman"/>
          <w:sz w:val="28"/>
          <w:szCs w:val="28"/>
          <w:lang w:eastAsia="ru-RU"/>
        </w:rPr>
        <w:t>фронтальная работа, индивидуальная работа.</w:t>
      </w:r>
    </w:p>
    <w:p w:rsidR="00111A58" w:rsidRPr="00111A58" w:rsidRDefault="00111A58" w:rsidP="00111A58">
      <w:pPr>
        <w:tabs>
          <w:tab w:val="left" w:pos="334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урока</w:t>
      </w:r>
    </w:p>
    <w:p w:rsidR="00111A58" w:rsidRPr="00111A58" w:rsidRDefault="00111A58" w:rsidP="00111A58">
      <w:pPr>
        <w:tabs>
          <w:tab w:val="left" w:pos="334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Организационный и мотивационный момент</w:t>
      </w:r>
    </w:p>
    <w:p w:rsidR="00111A58" w:rsidRDefault="00111A58" w:rsidP="00111A58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11A58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Психологический настрой на работу</w:t>
      </w:r>
      <w:r w:rsidRPr="00111A5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 w:rsidR="008C5D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8C5D54" w:rsidRDefault="008C5D54" w:rsidP="008C5D54">
      <w:pPr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Слайд </w:t>
      </w:r>
      <w:r w:rsidR="00BB0E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</w:t>
      </w:r>
    </w:p>
    <w:p w:rsidR="00474FFD" w:rsidRPr="00111A58" w:rsidRDefault="00474FFD" w:rsidP="00474FFD">
      <w:pPr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 wp14:anchorId="70518556" wp14:editId="027536EC">
            <wp:extent cx="1787236" cy="1340489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218" cy="13442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11A58" w:rsidRDefault="00111A58" w:rsidP="00111A58">
      <w:pPr>
        <w:tabs>
          <w:tab w:val="left" w:pos="2505"/>
        </w:tabs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внимательные!</w:t>
      </w:r>
    </w:p>
    <w:p w:rsidR="00111A58" w:rsidRDefault="00111A58" w:rsidP="00111A58">
      <w:pPr>
        <w:tabs>
          <w:tab w:val="left" w:pos="2505"/>
        </w:tabs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старательные!</w:t>
      </w:r>
    </w:p>
    <w:p w:rsidR="00111A58" w:rsidRDefault="00111A58" w:rsidP="00111A58">
      <w:pPr>
        <w:tabs>
          <w:tab w:val="left" w:pos="2505"/>
        </w:tabs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отлично учимся!</w:t>
      </w:r>
    </w:p>
    <w:p w:rsidR="00111A58" w:rsidRDefault="00111A58" w:rsidP="00111A58">
      <w:pPr>
        <w:tabs>
          <w:tab w:val="left" w:pos="2505"/>
        </w:tabs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Всё у нас получится!</w:t>
      </w:r>
    </w:p>
    <w:p w:rsidR="00111A58" w:rsidRPr="00111A58" w:rsidRDefault="00111A58" w:rsidP="00111A58">
      <w:pPr>
        <w:tabs>
          <w:tab w:val="left" w:pos="2505"/>
        </w:tabs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1A58" w:rsidRDefault="00A179A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– </w:t>
      </w:r>
      <w:r w:rsidR="00111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Какое сегодня число? Какой по счету месяц? Сколько месяцев длится весна? </w:t>
      </w:r>
      <w:r w:rsidR="006432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Сколько орешков получила Золушка в подарок? Сколько поросят пряталось от злого волка? </w:t>
      </w:r>
      <w:r w:rsidR="00680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Какая по счету от Солнца наша планета Земля? Сколько медведей было в русской народной сказке? </w:t>
      </w:r>
      <w:r w:rsidR="00111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Сколько нужно букв, что записать слово </w:t>
      </w:r>
      <w:r w:rsidR="006432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три? А цифр? </w:t>
      </w:r>
      <w:r w:rsidR="006806C8"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Итак, у нас в гостях сегодня цифра 3!</w:t>
      </w:r>
      <w:r w:rsidR="006432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A1E67" w:rsidRDefault="00FA4838" w:rsidP="00FA483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="006A1E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Чистописание </w:t>
      </w:r>
    </w:p>
    <w:p w:rsidR="008C5D54" w:rsidRPr="008C5D54" w:rsidRDefault="008C5D54" w:rsidP="008C5D54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Слайд </w:t>
      </w:r>
      <w:r w:rsidR="00BB0E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3</w:t>
      </w:r>
    </w:p>
    <w:p w:rsidR="00474FFD" w:rsidRDefault="00474FFD" w:rsidP="00474FFD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5C8A6D1" wp14:editId="5DB48AC6">
            <wp:extent cx="2177961" cy="1633546"/>
            <wp:effectExtent l="0" t="0" r="0" b="508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263" cy="16337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179AA" w:rsidRPr="00040866" w:rsidRDefault="00FA4838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8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</w:t>
      </w:r>
      <w:r w:rsidR="00A179AA" w:rsidRPr="00040866">
        <w:rPr>
          <w:rFonts w:ascii="Times New Roman" w:hAnsi="Times New Roman" w:cs="Times New Roman"/>
          <w:b/>
          <w:sz w:val="28"/>
          <w:szCs w:val="28"/>
        </w:rPr>
        <w:t>Актуализация знаний, формулировка темы и задач урока</w:t>
      </w:r>
      <w:r w:rsidR="00A179AA" w:rsidRPr="00040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663F9" w:rsidRDefault="00A179A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B663F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связано число 3 с темой нашего урока?</w:t>
      </w:r>
    </w:p>
    <w:p w:rsidR="00B663F9" w:rsidRPr="00BB78B5" w:rsidRDefault="00A179AA" w:rsidP="00B663F9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 w:rsidR="00B663F9" w:rsidRPr="00A179A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Записываем тему урока:</w:t>
      </w:r>
      <w:r w:rsidR="00B663F9" w:rsidRPr="00DE7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63F9" w:rsidRPr="00BB78B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Трёхзначные числа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A179AA" w:rsidRPr="0068097F" w:rsidRDefault="0068097F" w:rsidP="00A179AA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8097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(Н</w:t>
      </w:r>
      <w:r w:rsidR="00A179AA" w:rsidRPr="0068097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 доске закреплены домики – Приложение 1)</w:t>
      </w:r>
    </w:p>
    <w:p w:rsidR="003D0E47" w:rsidRDefault="00A179A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3D0E4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домиков на доске</w:t>
      </w:r>
      <w:r w:rsidR="00DE7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</w:p>
    <w:p w:rsidR="00DE7354" w:rsidRDefault="00A179AA" w:rsidP="00DE7354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E735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вы думаете, кто может жить в этих домиках?</w:t>
      </w:r>
    </w:p>
    <w:p w:rsidR="00DE7354" w:rsidRDefault="00A179AA" w:rsidP="00DE7354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E7354" w:rsidRPr="003059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каких счётных единиц состоит </w:t>
      </w:r>
      <w:r w:rsidR="00AA7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однозначное число? Двузначное число? </w:t>
      </w:r>
      <w:r w:rsidR="00DE7354" w:rsidRPr="00305954">
        <w:rPr>
          <w:rFonts w:ascii="Times New Roman" w:eastAsia="Times New Roman" w:hAnsi="Times New Roman" w:cs="Times New Roman"/>
          <w:sz w:val="28"/>
          <w:szCs w:val="28"/>
          <w:lang w:eastAsia="ru-RU"/>
        </w:rPr>
        <w:t>трёхзначное число?</w:t>
      </w:r>
    </w:p>
    <w:p w:rsidR="00AA7577" w:rsidRDefault="00A179AA" w:rsidP="00DE7354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Давайте вспомним</w:t>
      </w:r>
      <w:r w:rsidR="00AA757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связаны между собой счетные единицы?</w:t>
      </w:r>
    </w:p>
    <w:p w:rsidR="00AA7577" w:rsidRPr="00A179AA" w:rsidRDefault="00A179AA" w:rsidP="00A179AA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179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(Учебник стр. 44 правило)</w:t>
      </w:r>
    </w:p>
    <w:p w:rsidR="00AA7577" w:rsidRPr="00305954" w:rsidRDefault="00A179AA" w:rsidP="00AA7577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AA757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Чему мы учились на прошлом уроке математики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r w:rsidR="00AA7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D0E47" w:rsidRPr="00A179AA" w:rsidRDefault="00A179A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3D0E47" w:rsidRPr="00A179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Прочитайте числа, записанные в нумерационной таблице?</w:t>
      </w:r>
      <w:r w:rsidR="006946C1" w:rsidRPr="00A1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1932" w:rsidRDefault="00241932" w:rsidP="00241932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4193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  4</w:t>
      </w:r>
      <w:r w:rsidR="00BB0E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5</w:t>
      </w:r>
    </w:p>
    <w:p w:rsidR="006946C1" w:rsidRPr="00241932" w:rsidRDefault="006946C1" w:rsidP="009A278F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 wp14:anchorId="723CBF85" wp14:editId="1F8C393F">
            <wp:extent cx="2036620" cy="1527534"/>
            <wp:effectExtent l="0" t="0" r="190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6903" cy="15277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946C1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 wp14:anchorId="617CD6F7" wp14:editId="0D4F9A99">
            <wp:extent cx="2036622" cy="1527460"/>
            <wp:effectExtent l="0" t="0" r="190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042308" cy="1531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A55" w:rsidRDefault="004E3A55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C04F68"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теперь вы поработаете самостоятельно</w:t>
      </w:r>
      <w:r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карточках</w:t>
      </w:r>
      <w:r w:rsidR="00341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2)</w:t>
      </w:r>
      <w:r w:rsidR="00C04F68"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3D0E47"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>апишите числа в нумерационную таблицу</w:t>
      </w:r>
      <w:r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1408"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E3A55" w:rsidRDefault="004E3A55" w:rsidP="004E3A55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На индивидуальной карточке на оценку поработают 3 человека. </w:t>
      </w:r>
    </w:p>
    <w:p w:rsidR="003D0E47" w:rsidRPr="004E3A55" w:rsidRDefault="004E3A55" w:rsidP="004E3A55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E3A5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</w:t>
      </w:r>
      <w:r w:rsidR="00211408" w:rsidRPr="004E3A5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Самостоятельная работа</w:t>
      </w:r>
      <w:r w:rsidRPr="004E3A5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C739EB" w:rsidRDefault="00BB0EFB" w:rsidP="00C739EB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 6</w:t>
      </w:r>
    </w:p>
    <w:p w:rsidR="00211408" w:rsidRPr="00C739EB" w:rsidRDefault="00211408" w:rsidP="00C739EB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1408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 wp14:anchorId="245B0105" wp14:editId="5242DDC7">
            <wp:extent cx="1895302" cy="1421477"/>
            <wp:effectExtent l="0" t="0" r="0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95567" cy="1421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39EB" w:rsidRPr="004E3A55" w:rsidRDefault="004E3A55" w:rsidP="004E3A55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Сейчас выполним взаимопроверку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взаимооценку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E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Ответы вы видите на экране. </w:t>
      </w:r>
    </w:p>
    <w:p w:rsidR="00AF1AF6" w:rsidRDefault="00BB0EFB" w:rsidP="00AF1AF6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 7</w:t>
      </w:r>
    </w:p>
    <w:p w:rsidR="00211408" w:rsidRPr="00AF1AF6" w:rsidRDefault="00211408" w:rsidP="00AF1AF6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 wp14:anchorId="30BB42D1" wp14:editId="1AFF1F19">
            <wp:extent cx="1753986" cy="1315551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229" cy="13157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B243E" w:rsidRPr="008C5D54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C74A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3 марта в экологическом календаре</w:t>
      </w:r>
      <w:r w:rsidR="00FE0D38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о нем мы с вами говорили уже не один раз,</w:t>
      </w:r>
      <w:r w:rsidR="001C74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особый день – это Всемирный день дикой природы. Этот 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в экологическом</w:t>
      </w:r>
      <w:r w:rsidR="001C74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календаре </w:t>
      </w:r>
      <w:r w:rsidR="001C74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появился не так давно, всего 9 лет назад. </w:t>
      </w:r>
      <w:r w:rsidR="00E5132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Всемирный день дикой природы был учрежден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во-первых, </w:t>
      </w:r>
      <w:r w:rsidR="00E513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на многообразие и красоту диких животных и растений. </w:t>
      </w:r>
      <w:r w:rsidR="00FE0D38">
        <w:rPr>
          <w:rFonts w:ascii="Times New Roman" w:eastAsia="Times New Roman" w:hAnsi="Times New Roman" w:cs="Times New Roman"/>
          <w:sz w:val="28"/>
          <w:szCs w:val="28"/>
          <w:lang w:eastAsia="ru-RU"/>
        </w:rPr>
        <w:t>А во-вторых, с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егодня дикая природа находится в опасности. Уже исчезли многие растения и животные, некоторые на грани исчезновения. 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Поэтому еще этот </w:t>
      </w:r>
      <w:r w:rsidR="00E5132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напоминает всем людям</w:t>
      </w:r>
      <w:r w:rsidR="00C7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том</w:t>
      </w:r>
      <w:r w:rsidR="000A6D78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природу надо беречь.</w:t>
      </w:r>
      <w:r w:rsidR="007B2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63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Сегодня я хочу вас познакомить с одним из таких </w:t>
      </w:r>
      <w:r w:rsidR="002114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удивительных и редких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животных.</w:t>
      </w:r>
      <w:r w:rsidR="00AF1A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630A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Амурский тигр.</w:t>
      </w:r>
      <w:r w:rsidR="0017470F" w:rsidRPr="0017470F">
        <w:rPr>
          <w:rFonts w:ascii="Arial" w:eastAsia="+mn-ea" w:hAnsi="Arial" w:cs="+mn-cs"/>
          <w:color w:val="000000"/>
          <w:kern w:val="24"/>
          <w:sz w:val="32"/>
          <w:szCs w:val="36"/>
        </w:rPr>
        <w:t xml:space="preserve"> </w:t>
      </w:r>
      <w:r w:rsidR="0017470F" w:rsidRPr="008C5D54">
        <w:rPr>
          <w:rFonts w:ascii="Times New Roman" w:eastAsia="+mn-ea" w:hAnsi="Times New Roman" w:cs="Times New Roman"/>
          <w:color w:val="000000"/>
          <w:kern w:val="24"/>
          <w:sz w:val="28"/>
          <w:szCs w:val="36"/>
        </w:rPr>
        <w:t>Эта самая крупная и северная в мире хищная кошка живет в России.</w:t>
      </w:r>
    </w:p>
    <w:p w:rsidR="00C739EB" w:rsidRPr="008C5D54" w:rsidRDefault="00FE0D38" w:rsidP="00FE0D38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5D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r w:rsidR="00C739EB" w:rsidRPr="008C5D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лайд</w:t>
      </w:r>
      <w:r w:rsidR="00BB0E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8</w:t>
      </w:r>
    </w:p>
    <w:p w:rsidR="00211408" w:rsidRDefault="00211408" w:rsidP="00FE0D38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58CD63" wp14:editId="11CC1780">
            <wp:extent cx="1886989" cy="1415307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362" cy="14170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C487B" w:rsidRPr="00E51326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Arial" w:hAnsi="Arial" w:cs="Arial"/>
          <w:color w:val="000000"/>
          <w:sz w:val="20"/>
          <w:shd w:val="clear" w:color="auto" w:fill="FFFFFF"/>
        </w:rPr>
      </w:pPr>
      <w:r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– </w:t>
      </w:r>
      <w:r w:rsidR="00AF1AF6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Посмотрите на карту. </w:t>
      </w:r>
      <w:r w:rsidR="0017470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Обитает</w:t>
      </w:r>
      <w:r w:rsidR="00AF1AF6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Амурский тигр</w:t>
      </w:r>
      <w:r w:rsidR="00CD179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в Хабаровском</w:t>
      </w:r>
      <w:r w:rsidR="0017470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крае и Приморском крае </w:t>
      </w:r>
      <w:r w:rsidR="00CD179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на Дальнем Востоке, поэтому еще его называют дальневосточным. Его дом – тайга, расположенная вокруг реки Амур и реки Уссури. Поэтому</w:t>
      </w:r>
      <w:r w:rsidR="00BC487B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</w:t>
      </w:r>
      <w:r w:rsidR="0017470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еще его называют</w:t>
      </w:r>
      <w:r w:rsidR="00CD179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</w:t>
      </w:r>
      <w:r w:rsidR="00BC487B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— уссурийским</w:t>
      </w:r>
      <w:r w:rsidR="00CD179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. А</w:t>
      </w:r>
      <w:r w:rsidR="00BC487B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</w:t>
      </w:r>
      <w:r w:rsidR="00CD179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вот </w:t>
      </w:r>
      <w:r w:rsidR="00BC487B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иностранцы называют животное сибирским тигром. Но официальное название всё же - амурский тигр.</w:t>
      </w:r>
      <w:r w:rsidR="008574AD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</w:t>
      </w:r>
      <w:r w:rsidR="0017470F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Это единственный представитель диких кошек, который может переносить мороз в 40 градусов. Густая шерсть защищает тигра от сильных морозов. </w:t>
      </w:r>
      <w:r w:rsidR="008574AD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Про него можно сказать: зимой и летом одним цветом. Цвет шубки не меняется, просто зимой становится не таким ярким. </w:t>
      </w:r>
      <w:r w:rsidR="0011211A" w:rsidRPr="008C5D54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Полосы на шкуре различны у всех тигров. Невозможно найти двух животных с одинаковой шубкой</w:t>
      </w:r>
      <w:r w:rsidR="0011211A" w:rsidRPr="00E51326">
        <w:rPr>
          <w:rFonts w:ascii="Arial" w:eastAsia="+mn-ea" w:hAnsi="Arial" w:cs="+mn-cs"/>
          <w:color w:val="000000"/>
          <w:kern w:val="24"/>
          <w:sz w:val="32"/>
          <w:szCs w:val="36"/>
        </w:rPr>
        <w:t xml:space="preserve">. </w:t>
      </w:r>
    </w:p>
    <w:p w:rsidR="003634D2" w:rsidRPr="0011211A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3634D2" w:rsidRPr="00112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а теперь об этом животном в числах.</w:t>
      </w:r>
    </w:p>
    <w:p w:rsidR="003634D2" w:rsidRDefault="003634D2" w:rsidP="0011211A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11211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Слайд </w:t>
      </w:r>
      <w:r w:rsidR="0011211A" w:rsidRPr="0011211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9</w:t>
      </w:r>
    </w:p>
    <w:p w:rsidR="0017470F" w:rsidRPr="0011211A" w:rsidRDefault="0017470F" w:rsidP="0011211A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DAE3661" wp14:editId="7F691FDF">
            <wp:extent cx="2352502" cy="1764458"/>
            <wp:effectExtent l="0" t="0" r="0" b="762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303" cy="17680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1211A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– </w:t>
      </w:r>
      <w:r w:rsidR="00E5132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Какие числа встретились вам в этом тексте. </w:t>
      </w:r>
      <w:r w:rsidR="00112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Давайте их поселим в наши домики.</w:t>
      </w:r>
    </w:p>
    <w:p w:rsidR="0011211A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E96F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Умеем мы записывать</w:t>
      </w:r>
      <w:r w:rsidR="00112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трёхзначные числа?</w:t>
      </w:r>
    </w:p>
    <w:p w:rsidR="003634D2" w:rsidRPr="0011211A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B1506F" w:rsidRPr="00112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нам быть?</w:t>
      </w:r>
    </w:p>
    <w:p w:rsidR="003634D2" w:rsidRPr="008C5D54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3634D2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Чему должны научиться?</w:t>
      </w:r>
      <w:r w:rsidR="00B1506F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B1506F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3634D2" w:rsidRPr="00112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Когда мы научимся записывать трёхзначные числа, мы вернем</w:t>
      </w:r>
      <w:r w:rsidR="00A31D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ся к массе нашего тигра еще раз и заселим наш третий домик.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1506F" w:rsidRPr="001121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пока посмотрите на слайд</w:t>
      </w:r>
      <w:r w:rsid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40866" w:rsidRPr="00040866" w:rsidRDefault="0004086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4086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4. Работа над темой урока</w:t>
      </w:r>
    </w:p>
    <w:p w:rsidR="00A31D0D" w:rsidRDefault="00A31D0D" w:rsidP="00A31D0D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A31D0D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Слайд 10</w:t>
      </w:r>
    </w:p>
    <w:p w:rsidR="009A278F" w:rsidRPr="00A31D0D" w:rsidRDefault="009A278F" w:rsidP="00A31D0D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7EF898C8" wp14:editId="220A2AB7">
            <wp:extent cx="1862051" cy="1396603"/>
            <wp:effectExtent l="0" t="0" r="508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2309" cy="13967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83AD6" w:rsidRPr="00262837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 Какое число изображено на первом</w:t>
      </w:r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рисунке? </w:t>
      </w:r>
      <w:proofErr w:type="gramStart"/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Втором</w:t>
      </w:r>
      <w:proofErr w:type="gramEnd"/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? </w:t>
      </w:r>
      <w:proofErr w:type="gramStart"/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Третьем</w:t>
      </w:r>
      <w:proofErr w:type="gramEnd"/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</w:p>
    <w:p w:rsidR="00083AD6" w:rsidRPr="00262837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В </w:t>
      </w:r>
      <w:r w:rsidR="00083AD6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учебник</w:t>
      </w:r>
      <w:r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083AD6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31D0D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стр. 44 </w:t>
      </w:r>
      <w:r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найдите </w:t>
      </w:r>
      <w:r w:rsidR="00A31D0D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</w:t>
      </w:r>
      <w:r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31D0D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A31D0D" w:rsidRPr="0026283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,</w:t>
      </w:r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посмотрите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как записываются эти числа.</w:t>
      </w:r>
    </w:p>
    <w:p w:rsidR="00083AD6" w:rsidRPr="00262837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083AD6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пишем сначала?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Потом...</w:t>
      </w:r>
    </w:p>
    <w:p w:rsidR="00262837" w:rsidRPr="008C5D54" w:rsidRDefault="008C5D5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– </w:t>
      </w:r>
      <w:r w:rsidR="00794CAC" w:rsidRPr="008C5D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Записываем эти числа в тетрадь. </w:t>
      </w:r>
    </w:p>
    <w:p w:rsidR="00262837" w:rsidRDefault="00262837" w:rsidP="00262837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26283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Слайд 11</w:t>
      </w:r>
    </w:p>
    <w:p w:rsidR="009A278F" w:rsidRPr="00262837" w:rsidRDefault="009A278F" w:rsidP="00262837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9A278F">
        <w:rPr>
          <w:rFonts w:ascii="Times New Roman" w:hAnsi="Times New Roman" w:cs="Times New Roman"/>
          <w:i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7B158445" wp14:editId="03804A73">
            <wp:extent cx="1878677" cy="1409008"/>
            <wp:effectExtent l="0" t="0" r="7620" b="127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82936" cy="1412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4CAC" w:rsidRPr="00262837" w:rsidRDefault="0004086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794CAC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попробует записать массу тигра?</w:t>
      </w:r>
      <w:r w:rsidR="00794CAC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794CAC" w:rsidRDefault="00262837" w:rsidP="00262837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26283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Слайд 12</w:t>
      </w:r>
    </w:p>
    <w:p w:rsidR="009A278F" w:rsidRPr="00262837" w:rsidRDefault="00A54A8D" w:rsidP="00262837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A54A8D">
        <w:rPr>
          <w:rFonts w:ascii="Times New Roman" w:hAnsi="Times New Roman" w:cs="Times New Roman"/>
          <w:i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6BB4C929" wp14:editId="11960A41">
            <wp:extent cx="1795550" cy="1346662"/>
            <wp:effectExtent l="0" t="0" r="0" b="63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95800" cy="134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0866" w:rsidRDefault="0004086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 Посмотрите, как менялась численность тигров (работа и информацией на слайде).</w:t>
      </w:r>
    </w:p>
    <w:p w:rsidR="004F2710" w:rsidRPr="00F94342" w:rsidRDefault="0004086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4402DC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Давайте рассмотрим число 550. </w:t>
      </w:r>
      <w:r w:rsidR="00F943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акое это число? Сколько цифр по</w:t>
      </w:r>
      <w:r w:rsidR="00F943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требовалось для его записи? А сколько разных цифр? </w:t>
      </w:r>
      <w:r w:rsid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обозначает цифра 0, 5</w:t>
      </w:r>
      <w:r w:rsidR="00D7552F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D7552F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Значение цифры </w:t>
      </w:r>
      <w:r w:rsidR="00DF7644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записи числа </w:t>
      </w:r>
      <w:r w:rsidR="00D7552F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зависит от </w:t>
      </w:r>
      <w:r w:rsidR="00DF7644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ее места. Одна и та</w:t>
      </w:r>
      <w:r w:rsidR="00577B6A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F7644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же цифра может иметь разное значение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F7644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мы сейчас в этом убедились. Место цифры в числе в математике </w:t>
      </w:r>
      <w:proofErr w:type="gramStart"/>
      <w:r w:rsidR="00DF7644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называют</w:t>
      </w:r>
      <w:proofErr w:type="gramEnd"/>
      <w:r w:rsidR="00DF7644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словом</w:t>
      </w:r>
      <w:r w:rsidR="00DF7644" w:rsidRPr="00F9434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разряд. </w:t>
      </w:r>
    </w:p>
    <w:p w:rsidR="004F2710" w:rsidRDefault="004F2710" w:rsidP="004F2710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4F2710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Слайд 1</w:t>
      </w:r>
      <w:r w:rsidR="00BB0EF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3</w:t>
      </w:r>
    </w:p>
    <w:p w:rsidR="00A54A8D" w:rsidRPr="004F2710" w:rsidRDefault="00A54A8D" w:rsidP="004F2710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441429DE" wp14:editId="549703B6">
            <wp:extent cx="2176145" cy="1633855"/>
            <wp:effectExtent l="0" t="0" r="0" b="444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633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31B31" w:rsidRPr="00262837" w:rsidRDefault="0004086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731B31" w:rsidRPr="002628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Разряды в математике принято считать. </w:t>
      </w:r>
      <w:r w:rsidR="00731B31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вот как их </w:t>
      </w:r>
      <w:proofErr w:type="gramStart"/>
      <w:r w:rsidR="00731B31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считают вы узнаете</w:t>
      </w:r>
      <w:proofErr w:type="gramEnd"/>
      <w:r w:rsidR="00731B31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 правила</w:t>
      </w:r>
      <w:r w:rsidR="00603642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стр. 44</w:t>
      </w:r>
      <w:r w:rsidR="00731B31" w:rsidRPr="000408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731B31" w:rsidRPr="00A54A8D" w:rsidRDefault="00731B31" w:rsidP="00731B31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54A8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№ 2 стр. 44 </w:t>
      </w:r>
    </w:p>
    <w:p w:rsidR="00305954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gramStart"/>
      <w:r w:rsidR="00731B3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Читаем</w:t>
      </w:r>
      <w:proofErr w:type="gramEnd"/>
      <w:r w:rsidR="00731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записывает первое число. Сколько в нем единиц 1 разряда? Подчеркните одной чертой</w:t>
      </w:r>
      <w:r w:rsidR="00F978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03642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Второго разряда, подчеркните двумя чертами. Третьего разряда? Подчеркните 3 чертами. Второе число (работаем аналогично)</w:t>
      </w:r>
    </w:p>
    <w:p w:rsidR="00F97877" w:rsidRPr="00A54A8D" w:rsidRDefault="00F97877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4A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3 (устно)</w:t>
      </w:r>
    </w:p>
    <w:p w:rsidR="00F97877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F9787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Запишите число 1 тысяча в тетрадь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0C84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F0C8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Тысяча – это еще одна счетная единица.</w:t>
      </w:r>
    </w:p>
    <w:p w:rsidR="00C40495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– </w:t>
      </w:r>
      <w:r w:rsidR="00C40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Чему мы с вами сейчас учились? </w:t>
      </w:r>
      <w:r w:rsidR="00C40495" w:rsidRPr="003413C0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Оцените, насколько вам понятна эта тема.</w:t>
      </w:r>
      <w:r w:rsidR="00C40495" w:rsidRPr="00A54A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067B34" w:rsidRPr="00067B34" w:rsidRDefault="00067B34" w:rsidP="00067B34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(Физкультминутка)</w:t>
      </w:r>
    </w:p>
    <w:p w:rsidR="003413C0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42D12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сейчас я предлагаю вам побыть в роли строителей и построить</w:t>
      </w:r>
      <w:r w:rsidR="00F97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 трехзначных чисел.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нам для этого надо</w:t>
      </w:r>
      <w:r w:rsidR="00F97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Конечно же, дома. </w:t>
      </w:r>
    </w:p>
    <w:p w:rsidR="003413C0" w:rsidRPr="003413C0" w:rsidRDefault="003413C0" w:rsidP="003413C0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413C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(Раздаются домики – Приложение 3)</w:t>
      </w:r>
    </w:p>
    <w:p w:rsidR="003413C0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Вы догадались, кто будет в них жить?</w:t>
      </w:r>
      <w:r w:rsidR="00E97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97E62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97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Посмотрите на свои домики. Каждое число будет жить на своем этаже. А сколько этажей? (три). </w:t>
      </w:r>
    </w:p>
    <w:p w:rsidR="003413C0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записываем по этажам:</w:t>
      </w:r>
    </w:p>
    <w:p w:rsidR="00E97E62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1-й этаж – </w:t>
      </w:r>
      <w:r w:rsidR="00E97E62">
        <w:rPr>
          <w:rFonts w:ascii="Times New Roman" w:eastAsia="Times New Roman" w:hAnsi="Times New Roman" w:cs="Times New Roman"/>
          <w:sz w:val="28"/>
          <w:szCs w:val="28"/>
          <w:lang w:eastAsia="ru-RU"/>
        </w:rPr>
        <w:t>542</w:t>
      </w:r>
    </w:p>
    <w:p w:rsidR="00E97E62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2-й этаж – </w:t>
      </w:r>
      <w:r w:rsidR="00E97E62">
        <w:rPr>
          <w:rFonts w:ascii="Times New Roman" w:eastAsia="Times New Roman" w:hAnsi="Times New Roman" w:cs="Times New Roman"/>
          <w:sz w:val="28"/>
          <w:szCs w:val="28"/>
          <w:lang w:eastAsia="ru-RU"/>
        </w:rPr>
        <w:t>700</w:t>
      </w:r>
    </w:p>
    <w:p w:rsidR="00842D12" w:rsidRDefault="003413C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3-й этаж – </w:t>
      </w:r>
      <w:r w:rsidR="00E97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280 </w:t>
      </w:r>
    </w:p>
    <w:p w:rsidR="00A54A8D" w:rsidRDefault="00842D12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еще в доме есть дверь, и в неё сейчас заходит число 501</w:t>
      </w:r>
      <w:r w:rsidR="003413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97E62" w:rsidRDefault="00E97E62" w:rsidP="00A54A8D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54A8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(самопроверка и самооценка</w:t>
      </w:r>
      <w:r w:rsidR="00A54A8D" w:rsidRPr="00A54A8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 слайду</w:t>
      </w:r>
      <w:r w:rsidRPr="00A54A8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5A25E0" w:rsidRPr="00A54A8D" w:rsidRDefault="00BB0EFB" w:rsidP="005A25E0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 14</w:t>
      </w:r>
    </w:p>
    <w:p w:rsidR="00A54A8D" w:rsidRDefault="00A54A8D" w:rsidP="00A54A8D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7643B2" wp14:editId="140FD0B1">
            <wp:extent cx="2302625" cy="1727049"/>
            <wp:effectExtent l="0" t="0" r="2540" b="698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2945" cy="17272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97E62" w:rsidRDefault="00067B3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4F2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Самооценка будет с помощью цветных карандашей: если все получилось правильно, раскрасьте крышу дома зелёным карандашом. </w:t>
      </w:r>
      <w:proofErr w:type="gramStart"/>
      <w:r w:rsidR="004F2710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хорошо – желтым или оранжевым, если нужна помощь, крыша вашего дома будет красной!</w:t>
      </w:r>
      <w:proofErr w:type="gramEnd"/>
    </w:p>
    <w:p w:rsidR="00067B34" w:rsidRPr="00067B34" w:rsidRDefault="00067B34" w:rsidP="00067B34">
      <w:pPr>
        <w:tabs>
          <w:tab w:val="left" w:pos="2505"/>
        </w:tabs>
        <w:spacing w:after="0" w:line="36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(Домики закрепляются на доску)</w:t>
      </w:r>
    </w:p>
    <w:p w:rsidR="00067B34" w:rsidRDefault="00067B3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Посмотрите на ваши домики и сделайте вывод: достигли мы цели сегодня.</w:t>
      </w:r>
    </w:p>
    <w:p w:rsidR="00067B34" w:rsidRDefault="00067B3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Повторение</w:t>
      </w:r>
    </w:p>
    <w:p w:rsidR="00C40495" w:rsidRDefault="00067B3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– </w:t>
      </w:r>
      <w:r w:rsidR="00A6259F" w:rsidRPr="00067B34">
        <w:rPr>
          <w:rFonts w:ascii="Times New Roman" w:eastAsia="Times New Roman" w:hAnsi="Times New Roman" w:cs="Times New Roman"/>
          <w:sz w:val="28"/>
          <w:szCs w:val="28"/>
          <w:lang w:eastAsia="ru-RU"/>
        </w:rPr>
        <w:t>А мы продолжаем наш урок п</w:t>
      </w:r>
      <w:r w:rsidR="00C40495" w:rsidRPr="00067B34">
        <w:rPr>
          <w:rFonts w:ascii="Times New Roman" w:eastAsia="Times New Roman" w:hAnsi="Times New Roman" w:cs="Times New Roman"/>
          <w:sz w:val="28"/>
          <w:szCs w:val="28"/>
          <w:lang w:eastAsia="ru-RU"/>
        </w:rPr>
        <w:t>овторение</w:t>
      </w:r>
      <w:r w:rsidR="00A6259F" w:rsidRPr="00067B34">
        <w:rPr>
          <w:rFonts w:ascii="Times New Roman" w:eastAsia="Times New Roman" w:hAnsi="Times New Roman" w:cs="Times New Roman"/>
          <w:sz w:val="28"/>
          <w:szCs w:val="28"/>
          <w:lang w:eastAsia="ru-RU"/>
        </w:rPr>
        <w:t>м изученного материала.</w:t>
      </w:r>
    </w:p>
    <w:p w:rsidR="00067B34" w:rsidRPr="00067B34" w:rsidRDefault="00067B3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Устный счёт по задачам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B663F9" w:rsidRPr="00067B34" w:rsidRDefault="00B663F9" w:rsidP="00067B34">
      <w:pPr>
        <w:pStyle w:val="ac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3 дня в столовой израсходовали 18 кг картофеля. Сколько кг картофеля расходовали каждый день, если норма расхода в день была одинаковой?</w:t>
      </w:r>
    </w:p>
    <w:p w:rsidR="00B663F9" w:rsidRPr="00067B34" w:rsidRDefault="00B663F9" w:rsidP="00067B34">
      <w:pPr>
        <w:pStyle w:val="ac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приготовления компота в детском саду нужно 3 кг сухофруктов каждый день. Сколько кг сухофруктов потребуется на 10 дней?</w:t>
      </w:r>
    </w:p>
    <w:p w:rsidR="00B663F9" w:rsidRPr="00067B34" w:rsidRDefault="00B663F9" w:rsidP="00067B34">
      <w:pPr>
        <w:pStyle w:val="ac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7B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магазине каждый день продают 9 кг яблок. За сколько дней продадут 72 кг яблок?</w:t>
      </w:r>
    </w:p>
    <w:p w:rsidR="00815735" w:rsidRDefault="00815735" w:rsidP="00B663F9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40495" w:rsidRDefault="00067B3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А теперь </w:t>
      </w:r>
      <w:r w:rsidR="00F352EE">
        <w:rPr>
          <w:rFonts w:ascii="Times New Roman" w:eastAsia="Times New Roman" w:hAnsi="Times New Roman" w:cs="Times New Roman"/>
          <w:sz w:val="28"/>
          <w:szCs w:val="28"/>
          <w:lang w:eastAsia="ru-RU"/>
        </w:rPr>
        <w:t>№ 6 стр. 45</w:t>
      </w:r>
      <w:r w:rsidR="009850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(коллективный разбор задачи и составление плана решения, самостоятельное решение, самопроверка).</w:t>
      </w:r>
    </w:p>
    <w:p w:rsidR="00A54A8D" w:rsidRPr="00A54A8D" w:rsidRDefault="009850D6" w:rsidP="00A54A8D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</w:t>
      </w:r>
      <w:r w:rsidR="00A54A8D" w:rsidRPr="00A54A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Домашнее задание</w:t>
      </w:r>
    </w:p>
    <w:p w:rsidR="00A54A8D" w:rsidRDefault="00A54A8D" w:rsidP="00A54A8D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Стр. 44 № 4, стр. 45 № 7, 10</w:t>
      </w:r>
    </w:p>
    <w:p w:rsidR="009850D6" w:rsidRPr="009850D6" w:rsidRDefault="009850D6" w:rsidP="009850D6">
      <w:pPr>
        <w:tabs>
          <w:tab w:val="left" w:pos="7230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Pr="009850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Итог урока, рефлексия</w:t>
      </w:r>
    </w:p>
    <w:p w:rsidR="009134FA" w:rsidRDefault="009850D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Итак, что нового вы узнали сегодня на уроке? </w:t>
      </w:r>
    </w:p>
    <w:p w:rsidR="009850D6" w:rsidRDefault="009850D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Чему научились?</w:t>
      </w:r>
    </w:p>
    <w:p w:rsidR="009850D6" w:rsidRDefault="009850D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Кому эта тема показалась сложной?</w:t>
      </w:r>
    </w:p>
    <w:p w:rsidR="009850D6" w:rsidRDefault="009850D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Чем еще занимались на уроке?</w:t>
      </w:r>
    </w:p>
    <w:p w:rsidR="009850D6" w:rsidRDefault="009850D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– О каком животном говорили?</w:t>
      </w:r>
    </w:p>
    <w:p w:rsidR="009850D6" w:rsidRDefault="009850D6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Что про него узнали?</w:t>
      </w:r>
    </w:p>
    <w:p w:rsidR="009850D6" w:rsidRDefault="005A25E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А теперь оцените свою работу на уроке.</w:t>
      </w:r>
    </w:p>
    <w:p w:rsidR="005A25E0" w:rsidRDefault="005A25E0" w:rsidP="005A25E0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A25E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 15</w:t>
      </w:r>
    </w:p>
    <w:p w:rsidR="005A25E0" w:rsidRPr="005A25E0" w:rsidRDefault="00BB0EFB" w:rsidP="005A25E0">
      <w:pPr>
        <w:tabs>
          <w:tab w:val="left" w:pos="2505"/>
        </w:tabs>
        <w:spacing w:after="0" w:line="360" w:lineRule="auto"/>
        <w:ind w:firstLine="567"/>
        <w:contextualSpacing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 wp14:anchorId="3141C903">
            <wp:extent cx="2216626" cy="1662546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544" cy="16647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3544" w:rsidRDefault="005A25E0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Наш урок подошел к концу, спасибо за работу, вы молодцы!</w:t>
      </w:r>
    </w:p>
    <w:p w:rsidR="00D83544" w:rsidRDefault="00D83544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34FA" w:rsidRDefault="009134F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34FA" w:rsidRDefault="009134F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34FA" w:rsidRDefault="009134FA" w:rsidP="00111A58">
      <w:pPr>
        <w:tabs>
          <w:tab w:val="left" w:pos="2505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32AB" w:rsidRDefault="006432AB" w:rsidP="001739E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B125FD" w:rsidRDefault="00B125FD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  <w:sectPr w:rsidR="00B125FD">
          <w:footerReference w:type="default" r:id="rId24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C87B1B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0B88B39" wp14:editId="02C1DFBB">
                <wp:simplePos x="0" y="0"/>
                <wp:positionH relativeFrom="column">
                  <wp:posOffset>-373900</wp:posOffset>
                </wp:positionH>
                <wp:positionV relativeFrom="paragraph">
                  <wp:posOffset>13855</wp:posOffset>
                </wp:positionV>
                <wp:extent cx="6195060" cy="8907145"/>
                <wp:effectExtent l="0" t="0" r="15240" b="27305"/>
                <wp:wrapNone/>
                <wp:docPr id="15" name="Группа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5060" cy="8907145"/>
                          <a:chOff x="0" y="0"/>
                          <a:chExt cx="6710045" cy="9647965"/>
                        </a:xfrm>
                      </wpg:grpSpPr>
                      <wps:wsp>
                        <wps:cNvPr id="16" name="Прямоугольник 16"/>
                        <wps:cNvSpPr/>
                        <wps:spPr>
                          <a:xfrm>
                            <a:off x="482400" y="3218400"/>
                            <a:ext cx="5702400" cy="6429565"/>
                          </a:xfrm>
                          <a:prstGeom prst="rect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Равнобедренный треугольник 17"/>
                        <wps:cNvSpPr/>
                        <wps:spPr>
                          <a:xfrm>
                            <a:off x="0" y="0"/>
                            <a:ext cx="6710045" cy="3218180"/>
                          </a:xfrm>
                          <a:prstGeom prst="triangle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Прямоугольник 18"/>
                        <wps:cNvSpPr/>
                        <wps:spPr>
                          <a:xfrm>
                            <a:off x="2800800" y="1886400"/>
                            <a:ext cx="1150620" cy="107823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15" o:spid="_x0000_s1026" style="position:absolute;margin-left:-29.45pt;margin-top:1.1pt;width:487.8pt;height:701.35pt;z-index:251659264;mso-width-relative:margin;mso-height-relative:margin" coordsize="67100,9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">
                <v:rect id="Прямоугольник 16" o:spid="_x0000_s1027" style="position:absolute;left:4824;top:32184;width:57024;height:642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6TYMEA&#10;AADbAAAADwAAAGRycy9kb3ducmV2LnhtbERPPW/CMBDdK/EfrENiKw4FQQkYRIsQrFAWtlN8JG7j&#10;cxqbEPj1dSUktnt6nzdftrYUDdXeOFYw6CcgiDOnDecKjl+b13cQPiBrLB2Tght5WC46L3NMtbvy&#10;nppDyEUMYZ+igiKEKpXSZwVZ9H1XEUfu7GqLIcI6l7rGawy3pXxLkrG0aDg2FFjRZ0HZz+FiFZyN&#10;GTZHu21H2Wny/TGd3n83bq1Ur9uuZiACteEpfrh3Os4fw/8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ek2DBAAAA2wAAAA8AAAAAAAAAAAAAAAAAmAIAAGRycy9kb3du&#10;cmV2LnhtbFBLBQYAAAAABAAEAPUAAACGAwAAAAA=&#10;" filled="f" strokecolor="#385d8a" strokeweight="2pt"/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Равнобедренный треугольник 17" o:spid="_x0000_s1028" type="#_x0000_t5" style="position:absolute;width:67100;height:321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7UfsEA&#10;AADbAAAADwAAAGRycy9kb3ducmV2LnhtbERPTWsCMRC9C/0PYQreNLuFql3NihRavXjQFrxON+Mm&#10;dDNZNlld/70RCr3N433Oaj24RlyoC9azgnyagSCuvLZcK/j++pgsQISIrLHxTApuFGBdPo1WWGh/&#10;5QNdjrEWKYRDgQpMjG0hZagMOQxT3xIn7uw7hzHBrpa6w2sKd418ybKZdGg5NRhs6d1Q9XvsnQL5&#10;GWze9PZt8bM/4fb0OmyoN0qNn4fNEkSkIf6L/9w7nebP4fFLOkCW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+1H7BAAAA2wAAAA8AAAAAAAAAAAAAAAAAmAIAAGRycy9kb3du&#10;cmV2LnhtbFBLBQYAAAAABAAEAPUAAACGAwAAAAA=&#10;" fillcolor="#4f81bd" strokecolor="#385d8a" strokeweight="2pt"/>
                <v:rect id="Прямоугольник 18" o:spid="_x0000_s1029" style="position:absolute;left:28008;top:18864;width:11506;height:107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E1n8QA&#10;AADbAAAADwAAAGRycy9kb3ducmV2LnhtbESPQWsCMRCF70L/Q5hCL6LZCkpZjSKCtAcvbj14nG7G&#10;zeJmsiSpbv+9cxB6m+G9ee+b1WbwnbpRTG1gA+/TAhRxHWzLjYHT937yASplZItdYDLwRwk265fR&#10;Cksb7nykW5UbJSGcSjTgcu5LrVPtyGOahp5YtEuIHrOssdE24l3CfadnRbHQHluWBoc97RzV1+rX&#10;G+CfWH3uKrcfjy+HWTzPj+fh5Ix5ex22S1CZhvxvfl5/WcEXWPlFBt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xNZ/EAAAA2wAAAA8AAAAAAAAAAAAAAAAAmAIAAGRycy9k&#10;b3ducmV2LnhtbFBLBQYAAAAABAAEAPUAAACJAwAAAAA=&#10;" fillcolor="window" strokecolor="#385d8a" strokeweight="2pt"/>
              </v:group>
            </w:pict>
          </mc:Fallback>
        </mc:AlternateContent>
      </w: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815735" w:rsidRDefault="00815735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1D0C57" w:rsidRDefault="001D0C57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  <w:sectPr w:rsidR="001D0C57">
          <w:headerReference w:type="default" r:id="rId25"/>
          <w:footerReference w:type="default" r:id="rId26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87B1B" w:rsidRDefault="00C87B1B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  <w:sectPr w:rsidR="00C87B1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sz w:val="28"/>
          <w:szCs w:val="28"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81D92C5" wp14:editId="01947686">
                <wp:simplePos x="0" y="0"/>
                <wp:positionH relativeFrom="column">
                  <wp:posOffset>-498013</wp:posOffset>
                </wp:positionH>
                <wp:positionV relativeFrom="paragraph">
                  <wp:posOffset>402071</wp:posOffset>
                </wp:positionV>
                <wp:extent cx="6391971" cy="9187815"/>
                <wp:effectExtent l="0" t="0" r="27940" b="13335"/>
                <wp:wrapNone/>
                <wp:docPr id="22" name="Группа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91971" cy="9187815"/>
                          <a:chOff x="0" y="0"/>
                          <a:chExt cx="6710045" cy="9645273"/>
                        </a:xfrm>
                      </wpg:grpSpPr>
                      <wpg:grpSp>
                        <wpg:cNvPr id="23" name="Группа 23"/>
                        <wpg:cNvGrpSpPr/>
                        <wpg:grpSpPr>
                          <a:xfrm>
                            <a:off x="0" y="0"/>
                            <a:ext cx="6710045" cy="9645273"/>
                            <a:chOff x="0" y="0"/>
                            <a:chExt cx="6710045" cy="9645273"/>
                          </a:xfrm>
                        </wpg:grpSpPr>
                        <wps:wsp>
                          <wps:cNvPr id="24" name="Прямоугольник 24"/>
                          <wps:cNvSpPr/>
                          <wps:spPr>
                            <a:xfrm>
                              <a:off x="480447" y="3215898"/>
                              <a:ext cx="5702300" cy="6429375"/>
                            </a:xfrm>
                            <a:prstGeom prst="rect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rgbClr val="4F81BD">
                                  <a:shade val="50000"/>
                                </a:srgbClr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Равнобедренный треугольник 25"/>
                          <wps:cNvSpPr/>
                          <wps:spPr>
                            <a:xfrm>
                              <a:off x="0" y="0"/>
                              <a:ext cx="6710045" cy="3218180"/>
                            </a:xfrm>
                            <a:prstGeom prst="triangle">
                              <a:avLst/>
                            </a:prstGeom>
                            <a:solidFill>
                              <a:srgbClr val="4F81BD"/>
                            </a:solidFill>
                            <a:ln w="25400" cap="flat" cmpd="sng" algn="ctr">
                              <a:solidFill>
                                <a:srgbClr val="4F81BD">
                                  <a:shade val="50000"/>
                                </a:srgbClr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6" name="Прямоугольник 26"/>
                        <wps:cNvSpPr/>
                        <wps:spPr>
                          <a:xfrm>
                            <a:off x="2162013" y="1898542"/>
                            <a:ext cx="1150620" cy="107823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Прямоугольник 27"/>
                        <wps:cNvSpPr/>
                        <wps:spPr>
                          <a:xfrm>
                            <a:off x="3463871" y="1898542"/>
                            <a:ext cx="1150620" cy="107823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2" o:spid="_x0000_s1026" style="position:absolute;margin-left:-39.2pt;margin-top:31.65pt;width:503.3pt;height:723.45pt;z-index:251661312;mso-width-relative:margin;mso-height-relative:margin" coordsize="67100,964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">
                <v:group id="Группа 23" o:spid="_x0000_s1027" style="position:absolute;width:67100;height:96452" coordsize="67100,964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rect id="Прямоугольник 24" o:spid="_x0000_s1028" style="position:absolute;left:4804;top:32158;width:57023;height:642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xiMcQA&#10;AADbAAAADwAAAGRycy9kb3ducmV2LnhtbESPwW7CMBBE75X6D9ZW6q04pahAiIPaIgTXAhduq3hJ&#10;TON1GpsQ+HqMVKnH0cy80WTz3taio9YbxwpeBwkI4sJpw6WC3Xb5MgHhA7LG2jEpuJCHef74kGGq&#10;3Zm/qduEUkQI+xQVVCE0qZS+qMiiH7iGOHoH11oMUbal1C2eI9zWcpgk79Ki4bhQYUNfFRU/m5NV&#10;cDDmrdvZVT8q9uPj53R6/V26hVLPT/3HDESgPvyH/9prrWA4gvuX+ANk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sYjHEAAAA2wAAAA8AAAAAAAAAAAAAAAAAmAIAAGRycy9k&#10;b3ducmV2LnhtbFBLBQYAAAAABAAEAPUAAACJAwAAAAA=&#10;" filled="f" strokecolor="#385d8a" strokeweight="2pt"/>
                  <v:shape id="Равнобедренный треугольник 25" o:spid="_x0000_s1029" type="#_x0000_t5" style="position:absolute;width:67100;height:321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wlL8EA&#10;AADbAAAADwAAAGRycy9kb3ducmV2LnhtbESPQYvCMBSE78L+h/AWvGmqoLjVKLKwu148qAten82z&#10;CTYvpUm1/nsjCB6HmfmGWaw6V4krNcF6VjAaZiCIC68tlwr+Dz+DGYgQkTVWnknBnQKslh+9Beba&#10;33hH130sRYJwyFGBibHOpQyFIYdh6Gvi5J194zAm2ZRSN3hLcFfJcZZNpUPLacFgTd+Gisu+dQrk&#10;b7CjqrVfs9P2iH/HSbem1ijV/+zWcxCRuvgOv9obrWA8geeX9APk8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MJS/BAAAA2wAAAA8AAAAAAAAAAAAAAAAAmAIAAGRycy9kb3du&#10;cmV2LnhtbFBLBQYAAAAABAAEAPUAAACGAwAAAAA=&#10;" fillcolor="#4f81bd" strokecolor="#385d8a" strokeweight="2pt"/>
                </v:group>
                <v:rect id="Прямоугольник 26" o:spid="_x0000_s1030" style="position:absolute;left:21620;top:18985;width:11506;height:107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7Oy8IA&#10;AADbAAAADwAAAGRycy9kb3ducmV2LnhtbESPQYvCMBSE74L/ITzBi6ypBUW6RlkE2T14sXrw+Gye&#10;TdnmpSRR6783wsIeh5n5hlltetuKO/nQOFYwm2YgiCunG64VnI67jyWIEJE1to5JwZMCbNbDwQoL&#10;7R58oHsZa5EgHApUYGLsCilDZchimLqOOHlX5y3GJH0ttcdHgttW5lm2kBYbTgsGO9oaqn7Lm1XA&#10;F19+b0uzm0yu+9yf54dzfzJKjUf91yeISH38D/+1f7SCfAHvL+kHyPU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zs7LwgAAANsAAAAPAAAAAAAAAAAAAAAAAJgCAABkcnMvZG93&#10;bnJldi54bWxQSwUGAAAAAAQABAD1AAAAhwMAAAAA&#10;" fillcolor="window" strokecolor="#385d8a" strokeweight="2pt"/>
                <v:rect id="Прямоугольник 27" o:spid="_x0000_s1031" style="position:absolute;left:34638;top:18985;width:11506;height:107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JrUMMA&#10;AADbAAAADwAAAGRycy9kb3ducmV2LnhtbESPQWsCMRSE7wX/Q3iCF9FsF9rKahQRxB68uPXg8bl5&#10;bhY3L0uS6vbfm4LgcZiZb5jFqretuJEPjWMF79MMBHHldMO1guPPdjIDESKyxtYxKfijAKvl4G2B&#10;hXZ3PtCtjLVIEA4FKjAxdoWUoTJkMUxdR5y8i/MWY5K+ltrjPcFtK/Ms+5QWG04LBjvaGKqu5a9V&#10;wGdf7jal2Y7Hl33uTx+HU380So2G/XoOIlIfX+Fn+1sryL/g/0v6AX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4JrUMMAAADbAAAADwAAAAAAAAAAAAAAAACYAgAAZHJzL2Rv&#10;d25yZXYueG1sUEsFBgAAAAAEAAQA9QAAAIgDAAAAAA==&#10;" fillcolor="window" strokecolor="#385d8a" strokeweight="2pt"/>
              </v:group>
            </w:pict>
          </mc:Fallback>
        </mc:AlternateContent>
      </w:r>
    </w:p>
    <w:p w:rsidR="001D0C57" w:rsidRDefault="00C87B1B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  <w:sectPr w:rsidR="001D0C5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sz w:val="28"/>
          <w:szCs w:val="28"/>
        </w:rPr>
        <w:lastRenderedPageBreak/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2893FA6" wp14:editId="165BBAE5">
                <wp:simplePos x="0" y="0"/>
                <wp:positionH relativeFrom="column">
                  <wp:posOffset>-359410</wp:posOffset>
                </wp:positionH>
                <wp:positionV relativeFrom="paragraph">
                  <wp:posOffset>293717</wp:posOffset>
                </wp:positionV>
                <wp:extent cx="6280524" cy="9027622"/>
                <wp:effectExtent l="0" t="0" r="25400" b="21590"/>
                <wp:wrapNone/>
                <wp:docPr id="28" name="Группа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80524" cy="9027622"/>
                          <a:chOff x="0" y="0"/>
                          <a:chExt cx="6710045" cy="9645463"/>
                        </a:xfrm>
                      </wpg:grpSpPr>
                      <wps:wsp>
                        <wps:cNvPr id="29" name="Прямоугольник 29"/>
                        <wps:cNvSpPr/>
                        <wps:spPr>
                          <a:xfrm>
                            <a:off x="480447" y="3215898"/>
                            <a:ext cx="5702400" cy="6429565"/>
                          </a:xfrm>
                          <a:prstGeom prst="rect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" name="Группа 30"/>
                        <wpg:cNvGrpSpPr/>
                        <wpg:grpSpPr>
                          <a:xfrm>
                            <a:off x="0" y="0"/>
                            <a:ext cx="6710045" cy="3218180"/>
                            <a:chOff x="0" y="0"/>
                            <a:chExt cx="6710045" cy="3218180"/>
                          </a:xfrm>
                        </wpg:grpSpPr>
                        <wps:wsp>
                          <wps:cNvPr id="31" name="Равнобедренный треугольник 31"/>
                          <wps:cNvSpPr/>
                          <wps:spPr>
                            <a:xfrm>
                              <a:off x="0" y="0"/>
                              <a:ext cx="6710045" cy="3218180"/>
                            </a:xfrm>
                            <a:prstGeom prst="triangle">
                              <a:avLst/>
                            </a:prstGeom>
                            <a:solidFill>
                              <a:srgbClr val="4F81BD"/>
                            </a:solidFill>
                            <a:ln w="25400" cap="flat" cmpd="sng" algn="ctr">
                              <a:solidFill>
                                <a:srgbClr val="4F81BD">
                                  <a:shade val="50000"/>
                                </a:srgbClr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" name="Прямоугольник 32"/>
                          <wps:cNvSpPr/>
                          <wps:spPr>
                            <a:xfrm>
                              <a:off x="1425844" y="2022529"/>
                              <a:ext cx="1150620" cy="107823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4F81BD">
                                  <a:shade val="50000"/>
                                </a:srgbClr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Прямоугольник 33"/>
                          <wps:cNvSpPr/>
                          <wps:spPr>
                            <a:xfrm>
                              <a:off x="2696705" y="2022529"/>
                              <a:ext cx="1150620" cy="107823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4F81BD">
                                  <a:shade val="50000"/>
                                </a:srgbClr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" name="Прямоугольник 34"/>
                          <wps:cNvSpPr/>
                          <wps:spPr>
                            <a:xfrm>
                              <a:off x="4014061" y="2014779"/>
                              <a:ext cx="1150620" cy="107823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4F81BD">
                                  <a:shade val="50000"/>
                                </a:srgbClr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8" o:spid="_x0000_s1026" style="position:absolute;margin-left:-28.3pt;margin-top:23.15pt;width:494.55pt;height:710.85pt;z-index:251663360;mso-width-relative:margin;mso-height-relative:margin" coordsize="67100,96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">
                <v:rect id="Прямоугольник 29" o:spid="_x0000_s1027" style="position:absolute;left:4804;top:32158;width:57024;height:642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3Nr8QA&#10;AADbAAAADwAAAGRycy9kb3ducmV2LnhtbESPzW7CMBCE75V4B2srcStOAbUkYBAFIXrl58JtFS+J&#10;23idxiYEnh5XqtTjaGa+0cwWna1ES403jhW8DhIQxLnThgsFx8PmZQLCB2SNlWNScCMPi3nvaYaZ&#10;dlfeUbsPhYgQ9hkqKEOoMyl9XpJFP3A1cfTOrrEYomwKqRu8Rrit5DBJ3qRFw3GhxJpWJeXf+4tV&#10;cDZm1B7tthvnp/evjzS9/2zcWqn+c7ecggjUhf/wX/tTKxim8Psl/gA5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5tza/EAAAA2wAAAA8AAAAAAAAAAAAAAAAAmAIAAGRycy9k&#10;b3ducmV2LnhtbFBLBQYAAAAABAAEAPUAAACJAwAAAAA=&#10;" filled="f" strokecolor="#385d8a" strokeweight="2pt"/>
                <v:group id="Группа 30" o:spid="_x0000_s1028" style="position:absolute;width:67100;height:32181" coordsize="67100,321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Равнобедренный треугольник 31" o:spid="_x0000_s1029" type="#_x0000_t5" style="position:absolute;width:67100;height:321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618cMA&#10;AADbAAAADwAAAGRycy9kb3ducmV2LnhtbESPQWvCQBSE70L/w/IKvekmFovGbEQKtl56qC14fWaf&#10;2aXZtyG70fjv3UKhx2FmvmHKzehacaE+WM8K8lkGgrj22nKj4PtrN12CCBFZY+uZFNwowKZ6mJRY&#10;aH/lT7ocYiMShEOBCkyMXSFlqA05DDPfESfv7HuHMcm+kbrHa4K7Vs6z7EU6tJwWDHb0aqj+OQxO&#10;gXwLNm8Hu1qePo74flyMWxqMUk+P43YNItIY/8N/7b1W8JzD75f0A2R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q618cMAAADbAAAADwAAAAAAAAAAAAAAAACYAgAAZHJzL2Rv&#10;d25yZXYueG1sUEsFBgAAAAAEAAQA9QAAAIgDAAAAAA==&#10;" fillcolor="#4f81bd" strokecolor="#385d8a" strokeweight="2pt"/>
                  <v:rect id="Прямоугольник 32" o:spid="_x0000_s1030" style="position:absolute;left:14258;top:20225;width:11506;height:107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xeFcMA&#10;AADbAAAADwAAAGRycy9kb3ducmV2LnhtbESPQWsCMRSE7wX/Q3iCF9Fst7TIahQRxB68uPXg8bl5&#10;bhY3L0uS6vbfm4LgcZiZb5jFqretuJEPjWMF79MMBHHldMO1guPPdjIDESKyxtYxKfijAKvl4G2B&#10;hXZ3PtCtjLVIEA4FKjAxdoWUoTJkMUxdR5y8i/MWY5K+ltrjPcFtK/Ms+5IWG04LBjvaGKqu5a9V&#10;wGdf7jal2Y7Hl33uT5+HU380So2G/XoOIlIfX+Fn+1sr+Mjh/0v6AX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ixeFcMAAADbAAAADwAAAAAAAAAAAAAAAACYAgAAZHJzL2Rv&#10;d25yZXYueG1sUEsFBgAAAAAEAAQA9QAAAIgDAAAAAA==&#10;" fillcolor="window" strokecolor="#385d8a" strokeweight="2pt"/>
                  <v:rect id="Прямоугольник 33" o:spid="_x0000_s1031" style="position:absolute;left:26967;top:20225;width:11506;height:107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D7jsMA&#10;AADbAAAADwAAAGRycy9kb3ducmV2LnhtbESPQYvCMBSE78L+h/AW9iJrqqJINYoIogcvVg8e3zbP&#10;pti8lCRq998bYWGPw8x8wyxWnW3Eg3yoHSsYDjIQxKXTNVcKzqft9wxEiMgaG8ek4JcCrJYfvQXm&#10;2j35SI8iViJBOOSowMTY5lKG0pDFMHAtcfKuzluMSfpKao/PBLeNHGXZVFqsOS0YbGljqLwVd6uA&#10;f3yx2xRm2+9fDyN/mRwv3dko9fXZrecgInXxP/zX3msF4zG8v6QfIJ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WD7jsMAAADbAAAADwAAAAAAAAAAAAAAAACYAgAAZHJzL2Rv&#10;d25yZXYueG1sUEsFBgAAAAAEAAQA9QAAAIgDAAAAAA==&#10;" fillcolor="window" strokecolor="#385d8a" strokeweight="2pt"/>
                  <v:rect id="Прямоугольник 34" o:spid="_x0000_s1032" style="position:absolute;left:40140;top:20147;width:11506;height:107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lj+sMA&#10;AADbAAAADwAAAGRycy9kb3ducmV2LnhtbESPQWsCMRSE7wX/Q3iCF9FsbRVZjSKC2EMvrh48PjfP&#10;zeLmZUlSXf+9KRR6HGbmG2a57mwj7uRD7VjB+zgDQVw6XXOl4HTcjeYgQkTW2DgmBU8KsF713paY&#10;a/fgA92LWIkE4ZCjAhNjm0sZSkMWw9i1xMm7Om8xJukrqT0+Etw2cpJlM2mx5rRgsKWtofJW/FgF&#10;fPHFfluY3XB4/Z748/Rw7k5GqUG/2yxAROrif/iv/aUVfHzC75f0A+Tq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olj+sMAAADbAAAADwAAAAAAAAAAAAAAAACYAgAAZHJzL2Rv&#10;d25yZXYueG1sUEsFBgAAAAAEAAQA9QAAAIgDAAAAAA==&#10;" fillcolor="window" strokecolor="#385d8a" strokeweight="2pt"/>
                </v:group>
              </v:group>
            </w:pict>
          </mc:Fallback>
        </mc:AlternateContent>
      </w:r>
    </w:p>
    <w:p w:rsidR="001D0C57" w:rsidRPr="00C87B1B" w:rsidRDefault="00C87B1B" w:rsidP="00C87B1B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181818"/>
          <w:sz w:val="28"/>
          <w:szCs w:val="28"/>
        </w:rPr>
      </w:pPr>
      <w:r w:rsidRPr="00C87B1B">
        <w:rPr>
          <w:rFonts w:ascii="Arial" w:hAnsi="Arial" w:cs="Arial"/>
          <w:b/>
          <w:color w:val="181818"/>
          <w:sz w:val="28"/>
          <w:szCs w:val="28"/>
        </w:rPr>
        <w:lastRenderedPageBreak/>
        <w:t>Запиши числа в нумерационную таблицу</w:t>
      </w:r>
    </w:p>
    <w:p w:rsidR="00C87B1B" w:rsidRPr="00C87B1B" w:rsidRDefault="00C87B1B" w:rsidP="00C87B1B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181818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60"/>
        <w:gridCol w:w="3060"/>
        <w:gridCol w:w="3060"/>
      </w:tblGrid>
      <w:tr w:rsidR="00C87B1B" w:rsidTr="003A4602"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B0CD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Сотни</w:t>
            </w: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B0CD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Десятки</w:t>
            </w: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B0CD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Единицы</w:t>
            </w:r>
          </w:p>
        </w:tc>
      </w:tr>
      <w:tr w:rsidR="00C87B1B" w:rsidTr="003A4602"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C87B1B" w:rsidTr="003A4602"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C87B1B" w:rsidTr="003A4602"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C87B1B" w:rsidTr="003A4602"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C87B1B" w:rsidTr="003A4602"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C87B1B" w:rsidRPr="00AB0CD2" w:rsidRDefault="00C87B1B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</w:tbl>
    <w:p w:rsidR="00C87B1B" w:rsidRDefault="00C87B1B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1D0C57" w:rsidRDefault="001D0C57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</w:p>
    <w:p w:rsidR="001D0C57" w:rsidRDefault="00C87B1B" w:rsidP="00C87B1B">
      <w:pPr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Карточка для индивидуальной работы</w:t>
      </w:r>
    </w:p>
    <w:p w:rsidR="001D0C57" w:rsidRDefault="001D0C57" w:rsidP="001D0C57">
      <w:pPr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Ф.И. _________________________________</w:t>
      </w:r>
    </w:p>
    <w:p w:rsidR="001D0C57" w:rsidRPr="00AB0CD2" w:rsidRDefault="001D0C57" w:rsidP="001D0C57">
      <w:pPr>
        <w:rPr>
          <w:rFonts w:ascii="Arial" w:hAnsi="Arial" w:cs="Arial"/>
          <w:b/>
          <w:sz w:val="28"/>
          <w:szCs w:val="24"/>
        </w:rPr>
      </w:pPr>
      <w:r w:rsidRPr="00AB0CD2">
        <w:rPr>
          <w:rFonts w:ascii="Arial" w:hAnsi="Arial" w:cs="Arial"/>
          <w:b/>
          <w:sz w:val="28"/>
          <w:szCs w:val="24"/>
        </w:rPr>
        <w:t>Запиши числа в нумерационную таблицу</w:t>
      </w:r>
    </w:p>
    <w:p w:rsidR="001D0C57" w:rsidRPr="00AB0CD2" w:rsidRDefault="001D0C57" w:rsidP="001D0C5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B0CD2">
        <w:rPr>
          <w:rFonts w:ascii="Arial" w:hAnsi="Arial" w:cs="Arial"/>
          <w:sz w:val="28"/>
          <w:szCs w:val="28"/>
        </w:rPr>
        <w:t>пятьсот двадцать шесть</w:t>
      </w:r>
    </w:p>
    <w:p w:rsidR="001D0C57" w:rsidRPr="00AB0CD2" w:rsidRDefault="001D0C57" w:rsidP="001D0C5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B0CD2">
        <w:rPr>
          <w:rFonts w:ascii="Arial" w:hAnsi="Arial" w:cs="Arial"/>
          <w:sz w:val="28"/>
          <w:szCs w:val="28"/>
        </w:rPr>
        <w:t>двести шестьдесят три</w:t>
      </w:r>
    </w:p>
    <w:p w:rsidR="001D0C57" w:rsidRPr="00AB0CD2" w:rsidRDefault="001D0C57" w:rsidP="001D0C5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B0CD2">
        <w:rPr>
          <w:rFonts w:ascii="Arial" w:hAnsi="Arial" w:cs="Arial"/>
          <w:sz w:val="28"/>
          <w:szCs w:val="28"/>
        </w:rPr>
        <w:t>сто двенадцать</w:t>
      </w:r>
    </w:p>
    <w:p w:rsidR="001D0C57" w:rsidRPr="00AB0CD2" w:rsidRDefault="001D0C57" w:rsidP="001D0C5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B0CD2">
        <w:rPr>
          <w:rFonts w:ascii="Arial" w:hAnsi="Arial" w:cs="Arial"/>
          <w:sz w:val="28"/>
          <w:szCs w:val="28"/>
        </w:rPr>
        <w:t>триста одиннадцать</w:t>
      </w:r>
    </w:p>
    <w:p w:rsidR="001D0C57" w:rsidRPr="00AB0CD2" w:rsidRDefault="001D0C57" w:rsidP="001D0C5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B0CD2">
        <w:rPr>
          <w:rFonts w:ascii="Arial" w:hAnsi="Arial" w:cs="Arial"/>
          <w:sz w:val="28"/>
          <w:szCs w:val="28"/>
        </w:rPr>
        <w:t>пятьсот семьдесят</w:t>
      </w:r>
    </w:p>
    <w:p w:rsidR="001D0C57" w:rsidRPr="00AB0CD2" w:rsidRDefault="001D0C57" w:rsidP="001D0C5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AB0CD2">
        <w:rPr>
          <w:rFonts w:ascii="Arial" w:hAnsi="Arial" w:cs="Arial"/>
          <w:sz w:val="28"/>
          <w:szCs w:val="28"/>
        </w:rPr>
        <w:t>триста четыре</w:t>
      </w:r>
    </w:p>
    <w:p w:rsidR="001D0C57" w:rsidRDefault="001D0C57" w:rsidP="001D0C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60"/>
        <w:gridCol w:w="3060"/>
        <w:gridCol w:w="3060"/>
      </w:tblGrid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B0CD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Сотни</w:t>
            </w: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B0CD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Десятки</w:t>
            </w: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B0CD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Единицы</w:t>
            </w:r>
          </w:p>
        </w:tc>
      </w:tr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1D0C57" w:rsidTr="003A4602"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060" w:type="dxa"/>
          </w:tcPr>
          <w:p w:rsidR="001D0C57" w:rsidRPr="00AB0CD2" w:rsidRDefault="001D0C57" w:rsidP="003A4602">
            <w:pPr>
              <w:tabs>
                <w:tab w:val="left" w:pos="2505"/>
              </w:tabs>
              <w:spacing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</w:tbl>
    <w:p w:rsidR="001D0C57" w:rsidRDefault="001D0C57" w:rsidP="00955CF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  <w:sectPr w:rsidR="001D0C57">
          <w:headerReference w:type="default" r:id="rId27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15735" w:rsidRDefault="00C87B1B" w:rsidP="00561E2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81818"/>
          <w:sz w:val="27"/>
          <w:szCs w:val="27"/>
        </w:rPr>
      </w:pPr>
      <w:r>
        <w:rPr>
          <w:noProof/>
          <w:sz w:val="28"/>
          <w:szCs w:val="28"/>
        </w:rPr>
        <w:lastRenderedPageBreak/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22D2D2A8" wp14:editId="0CE82963">
                <wp:simplePos x="0" y="0"/>
                <wp:positionH relativeFrom="column">
                  <wp:posOffset>5006975</wp:posOffset>
                </wp:positionH>
                <wp:positionV relativeFrom="paragraph">
                  <wp:posOffset>-177165</wp:posOffset>
                </wp:positionV>
                <wp:extent cx="4020766" cy="5781992"/>
                <wp:effectExtent l="0" t="0" r="18415" b="28575"/>
                <wp:wrapNone/>
                <wp:docPr id="41" name="Группа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20766" cy="5781992"/>
                          <a:chOff x="0" y="0"/>
                          <a:chExt cx="4020766" cy="5781992"/>
                        </a:xfrm>
                      </wpg:grpSpPr>
                      <wps:wsp>
                        <wps:cNvPr id="42" name="Прямоугольник 42"/>
                        <wps:cNvSpPr/>
                        <wps:spPr>
                          <a:xfrm>
                            <a:off x="288000" y="1929600"/>
                            <a:ext cx="3416969" cy="3852392"/>
                          </a:xfrm>
                          <a:prstGeom prst="rect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Равнобедренный треугольник 43"/>
                        <wps:cNvSpPr/>
                        <wps:spPr>
                          <a:xfrm>
                            <a:off x="0" y="0"/>
                            <a:ext cx="4020766" cy="1928232"/>
                          </a:xfrm>
                          <a:prstGeom prst="triangle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Прямая соединительная линия 44"/>
                        <wps:cNvCnPr/>
                        <wps:spPr>
                          <a:xfrm>
                            <a:off x="748800" y="2959200"/>
                            <a:ext cx="2274570" cy="0"/>
                          </a:xfrm>
                          <a:prstGeom prst="line">
                            <a:avLst/>
                          </a:prstGeom>
                          <a:noFill/>
                          <a:ln w="1587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5" name="Прямая соединительная линия 45"/>
                        <wps:cNvCnPr/>
                        <wps:spPr>
                          <a:xfrm>
                            <a:off x="748800" y="3722400"/>
                            <a:ext cx="2274570" cy="0"/>
                          </a:xfrm>
                          <a:prstGeom prst="line">
                            <a:avLst/>
                          </a:prstGeom>
                          <a:noFill/>
                          <a:ln w="1587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6" name="Прямая соединительная линия 46"/>
                        <wps:cNvCnPr/>
                        <wps:spPr>
                          <a:xfrm>
                            <a:off x="799200" y="4428000"/>
                            <a:ext cx="2274570" cy="0"/>
                          </a:xfrm>
                          <a:prstGeom prst="line">
                            <a:avLst/>
                          </a:prstGeom>
                          <a:noFill/>
                          <a:ln w="1587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1" o:spid="_x0000_s1026" style="position:absolute;margin-left:394.25pt;margin-top:-13.95pt;width:316.6pt;height:455.25pt;z-index:251667456" coordsize="40207,578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">
                <v:rect id="Прямоугольник 42" o:spid="_x0000_s1027" style="position:absolute;left:2880;top:19296;width:34169;height:385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a6fsQA&#10;AADbAAAADwAAAGRycy9kb3ducmV2LnhtbESPwW7CMBBE75X6D9ZW6q04pahAiIPaIgTXAhduq3hJ&#10;TON1GpsQ+HqMVKnH0cy80WTz3taio9YbxwpeBwkI4sJpw6WC3Xb5MgHhA7LG2jEpuJCHef74kGGq&#10;3Zm/qduEUkQI+xQVVCE0qZS+qMiiH7iGOHoH11oMUbal1C2eI9zWcpgk79Ki4bhQYUNfFRU/m5NV&#10;cDDmrdvZVT8q9uPj53R6/V26hVLPT/3HDESgPvyH/9prrWA0hPuX+ANk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0Wun7EAAAA2wAAAA8AAAAAAAAAAAAAAAAAmAIAAGRycy9k&#10;b3ducmV2LnhtbFBLBQYAAAAABAAEAPUAAACJAwAAAAA=&#10;" filled="f" strokecolor="#385d8a" strokeweight="2pt"/>
                <v:shape id="Равнобедренный треугольник 43" o:spid="_x0000_s1028" type="#_x0000_t5" style="position:absolute;width:40207;height:192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eqR8MA&#10;AADbAAAADwAAAGRycy9kb3ducmV2LnhtbESPT2sCMRTE74LfITzBm2bVUmVrlLUg9FTwT++Pzesm&#10;dfOybtLd7bdvCkKPw8z8htnuB1eLjtpgPStYzDMQxKXXlisF18txtgERIrLG2jMp+KEA+914tMVc&#10;+55P1J1jJRKEQ44KTIxNLmUoDTkMc98QJ+/Ttw5jkm0ldYt9grtaLrPsWTq0nBYMNvRqqLydv52C&#10;3i5vxer93n3Y4tAfqq+NNetSqelkKF5ARBrif/jRftMKnlbw9yX9ALn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yeqR8MAAADbAAAADwAAAAAAAAAAAAAAAACYAgAAZHJzL2Rv&#10;d25yZXYueG1sUEsFBgAAAAAEAAQA9QAAAIgDAAAAAA==&#10;" filled="f" strokecolor="#385d8a" strokeweight="2pt"/>
                <v:line id="Прямая соединительная линия 44" o:spid="_x0000_s1029" style="position:absolute;visibility:visible;mso-wrap-style:square" from="7488,29592" to="30233,295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97CsQAAADbAAAADwAAAGRycy9kb3ducmV2LnhtbESPT2sCMRTE7wW/Q3hCbzWrtSqrUUQR&#10;LKUU/xw8PjbPzeLmZUniuv32TaHQ4zAzv2EWq87WoiUfKscKhoMMBHHhdMWlgvNp9zIDESKyxtox&#10;KfimAKtl72mBuXYPPlB7jKVIEA45KjAxNrmUoTBkMQxcQ5y8q/MWY5K+lNrjI8FtLUdZNpEWK04L&#10;BhvaGCpux7tVsP28vXevXyFmlw9Tht1w+taevVLP/W49BxGpi//hv/ZeKxiP4fdL+gFy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f3sKxAAAANsAAAAPAAAAAAAAAAAA&#10;AAAAAKECAABkcnMvZG93bnJldi54bWxQSwUGAAAAAAQABAD5AAAAkgMAAAAA&#10;" strokecolor="#4a7ebb" strokeweight="1.25pt"/>
                <v:line id="Прямая соединительная линия 45" o:spid="_x0000_s1030" style="position:absolute;visibility:visible;mso-wrap-style:square" from="7488,37224" to="30233,37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PekcQAAADbAAAADwAAAGRycy9kb3ducmV2LnhtbESPQWsCMRSE70L/Q3gFbzVrrVW2RimK&#10;UBGRqgePj83rZnHzsiTpuv33Rih4HGbmG2a26GwtWvKhcqxgOMhAEBdOV1wqOB3XL1MQISJrrB2T&#10;gj8KsJg/9WaYa3flb2oPsRQJwiFHBSbGJpcyFIYshoFriJP347zFmKQvpfZ4TXBby9cse5cWK04L&#10;BhtaGiouh1+rYLW7bLrRPsTsvDVlWA8n4/bkleo/d58fICJ18RH+b39pBW9juH9JP0D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M96RxAAAANsAAAAPAAAAAAAAAAAA&#10;AAAAAKECAABkcnMvZG93bnJldi54bWxQSwUGAAAAAAQABAD5AAAAkgMAAAAA&#10;" strokecolor="#4a7ebb" strokeweight="1.25pt"/>
                <v:line id="Прямая соединительная линия 46" o:spid="_x0000_s1031" style="position:absolute;visibility:visible;mso-wrap-style:square" from="7992,44280" to="30737,44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+FA5sQAAADbAAAADwAAAGRycy9kb3ducmV2LnhtbESPQWsCMRSE70L/Q3gFb5q11W3ZGqW0&#10;CIqI1Hro8bF53SxuXpYkrtt/3wiCx2FmvmHmy942oiMfascKJuMMBHHpdM2VguP3avQKIkRkjY1j&#10;UvBHAZaLh8EcC+0u/EXdIVYiQTgUqMDE2BZShtKQxTB2LXHyfp23GJP0ldQeLwluG/mUZbm0WHNa&#10;MNjSh6HydDhbBZ+706Z/3oeY/WxNFVaTl1l39EoNH/v3NxCR+ngP39prrWCaw/VL+gFy8Q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4UDmxAAAANsAAAAPAAAAAAAAAAAA&#10;AAAAAKECAABkcnMvZG93bnJldi54bWxQSwUGAAAAAAQABAD5AAAAkgMAAAAA&#10;" strokecolor="#4a7ebb" strokeweight="1.25pt"/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18870D7" wp14:editId="2A5DB296">
                <wp:simplePos x="0" y="0"/>
                <wp:positionH relativeFrom="column">
                  <wp:posOffset>108585</wp:posOffset>
                </wp:positionH>
                <wp:positionV relativeFrom="paragraph">
                  <wp:posOffset>-172085</wp:posOffset>
                </wp:positionV>
                <wp:extent cx="4020766" cy="5781992"/>
                <wp:effectExtent l="0" t="0" r="18415" b="28575"/>
                <wp:wrapNone/>
                <wp:docPr id="35" name="Группа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20766" cy="5781992"/>
                          <a:chOff x="0" y="0"/>
                          <a:chExt cx="4020766" cy="5781992"/>
                        </a:xfrm>
                      </wpg:grpSpPr>
                      <wps:wsp>
                        <wps:cNvPr id="36" name="Прямоугольник 36"/>
                        <wps:cNvSpPr/>
                        <wps:spPr>
                          <a:xfrm>
                            <a:off x="288000" y="1929600"/>
                            <a:ext cx="3416969" cy="3852392"/>
                          </a:xfrm>
                          <a:prstGeom prst="rect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Равнобедренный треугольник 37"/>
                        <wps:cNvSpPr/>
                        <wps:spPr>
                          <a:xfrm>
                            <a:off x="0" y="0"/>
                            <a:ext cx="4020766" cy="1928232"/>
                          </a:xfrm>
                          <a:prstGeom prst="triangle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Прямая соединительная линия 38"/>
                        <wps:cNvCnPr/>
                        <wps:spPr>
                          <a:xfrm>
                            <a:off x="748800" y="2959200"/>
                            <a:ext cx="2274570" cy="0"/>
                          </a:xfrm>
                          <a:prstGeom prst="line">
                            <a:avLst/>
                          </a:prstGeom>
                          <a:noFill/>
                          <a:ln w="1587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39" name="Прямая соединительная линия 39"/>
                        <wps:cNvCnPr/>
                        <wps:spPr>
                          <a:xfrm>
                            <a:off x="748800" y="3722400"/>
                            <a:ext cx="2274570" cy="0"/>
                          </a:xfrm>
                          <a:prstGeom prst="line">
                            <a:avLst/>
                          </a:prstGeom>
                          <a:noFill/>
                          <a:ln w="1587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0" name="Прямая соединительная линия 40"/>
                        <wps:cNvCnPr/>
                        <wps:spPr>
                          <a:xfrm>
                            <a:off x="799200" y="4428000"/>
                            <a:ext cx="2274570" cy="0"/>
                          </a:xfrm>
                          <a:prstGeom prst="line">
                            <a:avLst/>
                          </a:prstGeom>
                          <a:noFill/>
                          <a:ln w="1587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5" o:spid="_x0000_s1026" style="position:absolute;margin-left:8.55pt;margin-top:-13.55pt;width:316.6pt;height:455.25pt;z-index:251665408" coordsize="40207,578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">
                <v:rect id="Прямоугольник 36" o:spid="_x0000_s1027" style="position:absolute;left:2880;top:19296;width:34169;height:385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vPAMQA&#10;AADbAAAADwAAAGRycy9kb3ducmV2LnhtbESPwW7CMBBE70j9B2sr9QZOC6IlxEGlFaJXKJfeVvGS&#10;mMbrELsh8PUYqRLH0cy80WSL3taio9YbxwqeRwkI4sJpw6WC3fdq+AbCB2SNtWNScCYPi/xhkGGq&#10;3Yk31G1DKSKEfYoKqhCaVEpfVGTRj1xDHL29ay2GKNtS6hZPEW5r+ZIkU2nRcFyosKGPiorf7Z9V&#10;sDdm3O3sup8UP6+H5Wx2Oa7cp1JPj/37HESgPtzD/+0vrWA8hduX+ANk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rzwDEAAAA2wAAAA8AAAAAAAAAAAAAAAAAmAIAAGRycy9k&#10;b3ducmV2LnhtbFBLBQYAAAAABAAEAPUAAACJAwAAAAA=&#10;" filled="f" strokecolor="#385d8a" strokeweight="2pt"/>
                <v:shape id="Равнобедренный треугольник 37" o:spid="_x0000_s1028" type="#_x0000_t5" style="position:absolute;width:40207;height:192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rfOcIA&#10;AADbAAAADwAAAGRycy9kb3ducmV2LnhtbESPQWsCMRSE7wX/Q3hCbzWrQpXVKGtB8CTU6v2xeW6i&#10;m5d1k+5u/70pFHocZuYbZr0dXC06aoP1rGA6yUAQl15brhScv/ZvSxAhImusPZOCHwqw3Yxe1phr&#10;3/MndadYiQThkKMCE2OTSxlKQw7DxDfEybv61mFMsq2kbrFPcFfLWZa9S4eW04LBhj4MlffTt1PQ&#10;29m9mB8f3cUWu35X3ZbWLEqlXsdDsQIRaYj/4b/2QSuYL+D3S/oBcvM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Gt85wgAAANsAAAAPAAAAAAAAAAAAAAAAAJgCAABkcnMvZG93&#10;bnJldi54bWxQSwUGAAAAAAQABAD1AAAAhwMAAAAA&#10;" filled="f" strokecolor="#385d8a" strokeweight="2pt"/>
                <v:line id="Прямая соединительная линия 38" o:spid="_x0000_s1029" style="position:absolute;visibility:visible;mso-wrap-style:square" from="7488,29592" to="30233,295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QCcsEAAADbAAAADwAAAGRycy9kb3ducmV2LnhtbERPz2vCMBS+C/sfwhvspqkT3ahNZWwI&#10;ypCxzsOOj+bZFJuXkmS1/vfLQfD48f0uNqPtxEA+tI4VzGcZCOLa6ZYbBcef7fQVRIjIGjvHpOBK&#10;ATblw6TAXLsLf9NQxUakEA45KjAx9rmUoTZkMcxcT5y4k/MWY4K+kdrjJYXbTj5n2UpabDk1GOzp&#10;3VB9rv6sgo/DeT8uvkLMfj9NE7bzl+Vw9Eo9PY5vaxCRxngX39w7rWCRxqYv6QfI8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tNAJywQAAANsAAAAPAAAAAAAAAAAAAAAA&#10;AKECAABkcnMvZG93bnJldi54bWxQSwUGAAAAAAQABAD5AAAAjwMAAAAA&#10;" strokecolor="#4a7ebb" strokeweight="1.25pt"/>
                <v:line id="Прямая соединительная линия 39" o:spid="_x0000_s1030" style="position:absolute;visibility:visible;mso-wrap-style:square" from="7488,37224" to="30233,37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in6cQAAADbAAAADwAAAGRycy9kb3ducmV2LnhtbESPQWsCMRSE70L/Q3gFb27WSm27NUpp&#10;ESoiUuuhx8fmdbO4eVmSuK7/3giCx2FmvmFmi942oiMfascKxlkOgrh0uuZKwf53OXoFESKyxsYx&#10;KThTgMX8YTDDQrsT/1C3i5VIEA4FKjAxtoWUoTRkMWSuJU7ev/MWY5K+ktrjKcFtI5/yfCot1pwW&#10;DLb0aag87I5WwdfmsOon2xDzv7WpwnL88tztvVLDx/7jHUSkPt7Dt/a3VjB5g+uX9APk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eKfpxAAAANsAAAAPAAAAAAAAAAAA&#10;AAAAAKECAABkcnMvZG93bnJldi54bWxQSwUGAAAAAAQABAD5AAAAkgMAAAAA&#10;" strokecolor="#4a7ebb" strokeweight="1.25pt"/>
                <v:line id="Прямая соединительная линия 40" o:spid="_x0000_s1031" style="position:absolute;visibility:visible;mso-wrap-style:square" from="7992,44280" to="30737,44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0R9CcEAAADbAAAADwAAAGRycy9kb3ducmV2LnhtbERPTWsCMRC9F/ofwhR6q1lbW2U1SlEE&#10;RUSqHjwOm3GzuJksSVzXf28OQo+P9z2ZdbYWLflQOVbQ72UgiAunKy4VHA/LjxGIEJE11o5JwZ0C&#10;zKavLxPMtbvxH7X7WIoUwiFHBSbGJpcyFIYshp5riBN3dt5iTNCXUnu8pXBby88s+5EWK04NBhua&#10;Gyou+6tVsNhe1t3XLsTstDFlWPaH3+3RK/X+1v2OQUTq4r/46V5pBYO0Pn1JP0BO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RH0JwQAAANsAAAAPAAAAAAAAAAAAAAAA&#10;AKECAABkcnMvZG93bnJldi54bWxQSwUGAAAAAAQABAD5AAAAjwMAAAAA&#10;" strokecolor="#4a7ebb" strokeweight="1.25pt"/>
              </v:group>
            </w:pict>
          </mc:Fallback>
        </mc:AlternateContent>
      </w:r>
    </w:p>
    <w:sectPr w:rsidR="00815735" w:rsidSect="00561E2D">
      <w:headerReference w:type="default" r:id="rId2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414" w:rsidRDefault="007F4414" w:rsidP="00D83544">
      <w:pPr>
        <w:spacing w:after="0" w:line="240" w:lineRule="auto"/>
      </w:pPr>
      <w:r>
        <w:separator/>
      </w:r>
    </w:p>
  </w:endnote>
  <w:endnote w:type="continuationSeparator" w:id="0">
    <w:p w:rsidR="007F4414" w:rsidRDefault="007F4414" w:rsidP="00D83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1120263"/>
      <w:docPartObj>
        <w:docPartGallery w:val="Page Numbers (Bottom of Page)"/>
        <w:docPartUnique/>
      </w:docPartObj>
    </w:sdtPr>
    <w:sdtEndPr/>
    <w:sdtContent>
      <w:p w:rsidR="00D83544" w:rsidRDefault="00D8354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5E2">
          <w:rPr>
            <w:noProof/>
          </w:rPr>
          <w:t>1</w:t>
        </w:r>
        <w:r>
          <w:fldChar w:fldCharType="end"/>
        </w:r>
      </w:p>
    </w:sdtContent>
  </w:sdt>
  <w:p w:rsidR="00D83544" w:rsidRDefault="00D8354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1456564"/>
      <w:docPartObj>
        <w:docPartGallery w:val="Page Numbers (Bottom of Page)"/>
        <w:docPartUnique/>
      </w:docPartObj>
    </w:sdtPr>
    <w:sdtEndPr/>
    <w:sdtContent>
      <w:p w:rsidR="00561E2D" w:rsidRDefault="00561E2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5E2">
          <w:rPr>
            <w:noProof/>
          </w:rPr>
          <w:t>2</w:t>
        </w:r>
        <w:r>
          <w:fldChar w:fldCharType="end"/>
        </w:r>
      </w:p>
    </w:sdtContent>
  </w:sdt>
  <w:p w:rsidR="00561E2D" w:rsidRDefault="00561E2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5FD" w:rsidRDefault="00B125FD">
    <w:pPr>
      <w:pStyle w:val="aa"/>
      <w:jc w:val="center"/>
    </w:pPr>
  </w:p>
  <w:p w:rsidR="00B125FD" w:rsidRDefault="00B125F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414" w:rsidRDefault="007F4414" w:rsidP="00D83544">
      <w:pPr>
        <w:spacing w:after="0" w:line="240" w:lineRule="auto"/>
      </w:pPr>
      <w:r>
        <w:separator/>
      </w:r>
    </w:p>
  </w:footnote>
  <w:footnote w:type="continuationSeparator" w:id="0">
    <w:p w:rsidR="007F4414" w:rsidRDefault="007F4414" w:rsidP="00D835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57" w:rsidRDefault="001D0C57">
    <w:pPr>
      <w:pStyle w:val="a8"/>
    </w:pPr>
    <w:r>
      <w:t>Приложение 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57" w:rsidRDefault="001D0C57">
    <w:pPr>
      <w:pStyle w:val="a8"/>
    </w:pPr>
    <w:r>
      <w:t>Приложение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E2D" w:rsidRPr="00561E2D" w:rsidRDefault="00561E2D" w:rsidP="00561E2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1">
    <w:nsid w:val="00000002"/>
    <w:multiLevelType w:val="multilevel"/>
    <w:tmpl w:val="00000002"/>
    <w:lvl w:ilvl="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2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14773B33"/>
    <w:multiLevelType w:val="multilevel"/>
    <w:tmpl w:val="9A785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8012D7"/>
    <w:multiLevelType w:val="hybridMultilevel"/>
    <w:tmpl w:val="DF348DB6"/>
    <w:lvl w:ilvl="0" w:tplc="0419000F">
      <w:start w:val="1"/>
      <w:numFmt w:val="decimal"/>
      <w:lvlText w:val="%1."/>
      <w:lvlJc w:val="left"/>
      <w:pPr>
        <w:ind w:left="1020" w:hanging="360"/>
      </w:p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9EA"/>
    <w:rsid w:val="00040866"/>
    <w:rsid w:val="00054460"/>
    <w:rsid w:val="00056904"/>
    <w:rsid w:val="00067B34"/>
    <w:rsid w:val="00083AD6"/>
    <w:rsid w:val="000928A6"/>
    <w:rsid w:val="000A6D78"/>
    <w:rsid w:val="000B7A39"/>
    <w:rsid w:val="000C35EA"/>
    <w:rsid w:val="000C4122"/>
    <w:rsid w:val="000C46D7"/>
    <w:rsid w:val="000D244D"/>
    <w:rsid w:val="000E0215"/>
    <w:rsid w:val="000F7FCB"/>
    <w:rsid w:val="00111A58"/>
    <w:rsid w:val="0011211A"/>
    <w:rsid w:val="00145DA2"/>
    <w:rsid w:val="001739EA"/>
    <w:rsid w:val="0017470F"/>
    <w:rsid w:val="001818B4"/>
    <w:rsid w:val="001847A5"/>
    <w:rsid w:val="001A0BA9"/>
    <w:rsid w:val="001C74A1"/>
    <w:rsid w:val="001D0C57"/>
    <w:rsid w:val="00211408"/>
    <w:rsid w:val="00241932"/>
    <w:rsid w:val="00262837"/>
    <w:rsid w:val="00265613"/>
    <w:rsid w:val="002F0C84"/>
    <w:rsid w:val="00305954"/>
    <w:rsid w:val="003413C0"/>
    <w:rsid w:val="003509BF"/>
    <w:rsid w:val="003634D2"/>
    <w:rsid w:val="003C1409"/>
    <w:rsid w:val="003C3534"/>
    <w:rsid w:val="003D0E47"/>
    <w:rsid w:val="0042670B"/>
    <w:rsid w:val="004402DC"/>
    <w:rsid w:val="004525B3"/>
    <w:rsid w:val="00460FEE"/>
    <w:rsid w:val="004712DC"/>
    <w:rsid w:val="00474FFD"/>
    <w:rsid w:val="004E3A55"/>
    <w:rsid w:val="004F0C71"/>
    <w:rsid w:val="004F2710"/>
    <w:rsid w:val="004F333D"/>
    <w:rsid w:val="005115C9"/>
    <w:rsid w:val="0052630A"/>
    <w:rsid w:val="00533EEE"/>
    <w:rsid w:val="00545EEF"/>
    <w:rsid w:val="00561E2D"/>
    <w:rsid w:val="00577B6A"/>
    <w:rsid w:val="005A25E0"/>
    <w:rsid w:val="005A6318"/>
    <w:rsid w:val="005C0D37"/>
    <w:rsid w:val="00603642"/>
    <w:rsid w:val="00610872"/>
    <w:rsid w:val="00637818"/>
    <w:rsid w:val="006432AB"/>
    <w:rsid w:val="0064521B"/>
    <w:rsid w:val="00666439"/>
    <w:rsid w:val="00670B12"/>
    <w:rsid w:val="006806C8"/>
    <w:rsid w:val="0068097F"/>
    <w:rsid w:val="006946C1"/>
    <w:rsid w:val="006A1E67"/>
    <w:rsid w:val="006D743F"/>
    <w:rsid w:val="00707D4A"/>
    <w:rsid w:val="00731B31"/>
    <w:rsid w:val="00746774"/>
    <w:rsid w:val="00767913"/>
    <w:rsid w:val="00794CAC"/>
    <w:rsid w:val="007B243E"/>
    <w:rsid w:val="007E7AC7"/>
    <w:rsid w:val="007F4414"/>
    <w:rsid w:val="007F48F1"/>
    <w:rsid w:val="007F5DFB"/>
    <w:rsid w:val="00812F01"/>
    <w:rsid w:val="00813486"/>
    <w:rsid w:val="00815735"/>
    <w:rsid w:val="00832623"/>
    <w:rsid w:val="00842D12"/>
    <w:rsid w:val="008574AD"/>
    <w:rsid w:val="00892E69"/>
    <w:rsid w:val="008C5D54"/>
    <w:rsid w:val="008D2044"/>
    <w:rsid w:val="009134FA"/>
    <w:rsid w:val="00955CF9"/>
    <w:rsid w:val="009850D6"/>
    <w:rsid w:val="009A278F"/>
    <w:rsid w:val="009C2D7F"/>
    <w:rsid w:val="009C5039"/>
    <w:rsid w:val="00A179AA"/>
    <w:rsid w:val="00A3054B"/>
    <w:rsid w:val="00A31D0D"/>
    <w:rsid w:val="00A42A82"/>
    <w:rsid w:val="00A54A8D"/>
    <w:rsid w:val="00A55C3C"/>
    <w:rsid w:val="00A61389"/>
    <w:rsid w:val="00A6259F"/>
    <w:rsid w:val="00A70F38"/>
    <w:rsid w:val="00A71096"/>
    <w:rsid w:val="00AA7577"/>
    <w:rsid w:val="00AB44D7"/>
    <w:rsid w:val="00AD22AE"/>
    <w:rsid w:val="00AF1AF6"/>
    <w:rsid w:val="00B015B5"/>
    <w:rsid w:val="00B125FD"/>
    <w:rsid w:val="00B1506F"/>
    <w:rsid w:val="00B21CCD"/>
    <w:rsid w:val="00B6366C"/>
    <w:rsid w:val="00B663F9"/>
    <w:rsid w:val="00BB0EFB"/>
    <w:rsid w:val="00BB78B5"/>
    <w:rsid w:val="00BC487B"/>
    <w:rsid w:val="00C04F68"/>
    <w:rsid w:val="00C40495"/>
    <w:rsid w:val="00C45C1F"/>
    <w:rsid w:val="00C739EB"/>
    <w:rsid w:val="00C87B1B"/>
    <w:rsid w:val="00C905BD"/>
    <w:rsid w:val="00CC2182"/>
    <w:rsid w:val="00CC55E2"/>
    <w:rsid w:val="00CD179F"/>
    <w:rsid w:val="00CE3E6C"/>
    <w:rsid w:val="00CF325A"/>
    <w:rsid w:val="00D7552F"/>
    <w:rsid w:val="00D83544"/>
    <w:rsid w:val="00DA2FD7"/>
    <w:rsid w:val="00DB7747"/>
    <w:rsid w:val="00DE7354"/>
    <w:rsid w:val="00DF085B"/>
    <w:rsid w:val="00DF7644"/>
    <w:rsid w:val="00E51326"/>
    <w:rsid w:val="00E52E14"/>
    <w:rsid w:val="00E96FB2"/>
    <w:rsid w:val="00E97E62"/>
    <w:rsid w:val="00F047D2"/>
    <w:rsid w:val="00F11A25"/>
    <w:rsid w:val="00F33735"/>
    <w:rsid w:val="00F352EE"/>
    <w:rsid w:val="00F61969"/>
    <w:rsid w:val="00F94342"/>
    <w:rsid w:val="00F97286"/>
    <w:rsid w:val="00F97877"/>
    <w:rsid w:val="00FA4838"/>
    <w:rsid w:val="00FC2EC2"/>
    <w:rsid w:val="00FC4449"/>
    <w:rsid w:val="00FE0D38"/>
    <w:rsid w:val="00FE4CA5"/>
    <w:rsid w:val="00FE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3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42A8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D2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22A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FE7A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D83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83544"/>
  </w:style>
  <w:style w:type="paragraph" w:styleId="aa">
    <w:name w:val="footer"/>
    <w:basedOn w:val="a"/>
    <w:link w:val="ab"/>
    <w:uiPriority w:val="99"/>
    <w:unhideWhenUsed/>
    <w:rsid w:val="00D83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83544"/>
  </w:style>
  <w:style w:type="paragraph" w:styleId="ac">
    <w:name w:val="List Paragraph"/>
    <w:basedOn w:val="a"/>
    <w:uiPriority w:val="34"/>
    <w:qFormat/>
    <w:rsid w:val="00067B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3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42A8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D2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22A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FE7A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D83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83544"/>
  </w:style>
  <w:style w:type="paragraph" w:styleId="aa">
    <w:name w:val="footer"/>
    <w:basedOn w:val="a"/>
    <w:link w:val="ab"/>
    <w:uiPriority w:val="99"/>
    <w:unhideWhenUsed/>
    <w:rsid w:val="00D83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83544"/>
  </w:style>
  <w:style w:type="paragraph" w:styleId="ac">
    <w:name w:val="List Paragraph"/>
    <w:basedOn w:val="a"/>
    <w:uiPriority w:val="34"/>
    <w:qFormat/>
    <w:rsid w:val="00067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9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7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3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header" Target="header2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68D375-0A87-40B0-902A-F93183A80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</TotalTime>
  <Pages>15</Pages>
  <Words>1135</Words>
  <Characters>6475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</dc:creator>
  <cp:lastModifiedBy>11</cp:lastModifiedBy>
  <cp:revision>14</cp:revision>
  <dcterms:created xsi:type="dcterms:W3CDTF">2022-02-27T14:11:00Z</dcterms:created>
  <dcterms:modified xsi:type="dcterms:W3CDTF">2023-06-08T18:38:00Z</dcterms:modified>
</cp:coreProperties>
</file>